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DCC7E2D" w14:textId="77777777" w:rsidR="00620259" w:rsidRPr="00D0316B" w:rsidRDefault="00620259">
      <w:pPr>
        <w:pStyle w:val="af8"/>
        <w:ind w:left="5954"/>
        <w:rPr>
          <w:szCs w:val="24"/>
          <w:lang w:val="ru-RU"/>
        </w:rPr>
      </w:pPr>
      <w:r w:rsidRPr="00D0316B">
        <w:rPr>
          <w:szCs w:val="24"/>
          <w:lang w:val="ru-RU"/>
        </w:rPr>
        <w:t>Утвержден</w:t>
      </w:r>
      <w:r w:rsidR="008A2AD8" w:rsidRPr="00D0316B">
        <w:rPr>
          <w:szCs w:val="24"/>
          <w:lang w:val="ru-RU"/>
        </w:rPr>
        <w:t>о</w:t>
      </w:r>
      <w:r w:rsidRPr="00D0316B">
        <w:rPr>
          <w:szCs w:val="24"/>
          <w:lang w:val="ru-RU"/>
        </w:rPr>
        <w:t xml:space="preserve"> </w:t>
      </w:r>
    </w:p>
    <w:p w14:paraId="09117604" w14:textId="77777777" w:rsidR="00620259" w:rsidRPr="00EB7785" w:rsidRDefault="00D0316B" w:rsidP="00001215">
      <w:pPr>
        <w:pStyle w:val="af8"/>
        <w:jc w:val="left"/>
        <w:rPr>
          <w:szCs w:val="24"/>
          <w:lang w:val="ru-RU"/>
        </w:rPr>
      </w:pPr>
      <w:r w:rsidRPr="00D0316B">
        <w:rPr>
          <w:szCs w:val="24"/>
          <w:lang w:val="ru-RU"/>
        </w:rPr>
        <w:t xml:space="preserve">                     </w:t>
      </w:r>
      <w:r w:rsidR="00620259" w:rsidRPr="00D0316B">
        <w:rPr>
          <w:szCs w:val="24"/>
          <w:lang w:val="ru-RU"/>
        </w:rPr>
        <w:t xml:space="preserve">приказом </w:t>
      </w:r>
      <w:r w:rsidR="00620259" w:rsidRPr="00EB7785">
        <w:rPr>
          <w:szCs w:val="24"/>
          <w:lang w:val="ru-RU"/>
        </w:rPr>
        <w:t>М</w:t>
      </w:r>
      <w:r w:rsidRPr="00EB7785">
        <w:rPr>
          <w:szCs w:val="24"/>
          <w:lang w:val="ru-RU"/>
        </w:rPr>
        <w:t>БУ</w:t>
      </w:r>
      <w:r w:rsidR="00620259" w:rsidRPr="00EB7785">
        <w:rPr>
          <w:szCs w:val="24"/>
          <w:lang w:val="ru-RU"/>
        </w:rPr>
        <w:t xml:space="preserve"> «</w:t>
      </w:r>
      <w:r w:rsidR="00001215" w:rsidRPr="00EB7785">
        <w:rPr>
          <w:szCs w:val="24"/>
          <w:lang w:val="ru-RU"/>
        </w:rPr>
        <w:t>КГКЭС</w:t>
      </w:r>
      <w:r w:rsidR="00620259" w:rsidRPr="00EB7785">
        <w:rPr>
          <w:szCs w:val="24"/>
          <w:lang w:val="ru-RU"/>
        </w:rPr>
        <w:t>»</w:t>
      </w:r>
      <w:r w:rsidR="00001215" w:rsidRPr="00EB7785">
        <w:rPr>
          <w:szCs w:val="24"/>
          <w:lang w:val="ru-RU"/>
        </w:rPr>
        <w:t xml:space="preserve"> г.</w:t>
      </w:r>
      <w:r w:rsidRPr="00EB7785">
        <w:rPr>
          <w:szCs w:val="24"/>
          <w:lang w:val="ru-RU"/>
        </w:rPr>
        <w:t xml:space="preserve"> </w:t>
      </w:r>
      <w:r w:rsidR="00001215" w:rsidRPr="00EB7785">
        <w:rPr>
          <w:szCs w:val="24"/>
          <w:lang w:val="ru-RU"/>
        </w:rPr>
        <w:t>Калуг</w:t>
      </w:r>
      <w:r w:rsidRPr="00EB7785">
        <w:rPr>
          <w:szCs w:val="24"/>
          <w:lang w:val="ru-RU"/>
        </w:rPr>
        <w:t>и</w:t>
      </w:r>
      <w:r w:rsidR="00620259" w:rsidRPr="00EB7785">
        <w:rPr>
          <w:szCs w:val="24"/>
          <w:lang w:val="ru-RU"/>
        </w:rPr>
        <w:t xml:space="preserve"> </w:t>
      </w:r>
    </w:p>
    <w:p w14:paraId="7DE93FFB" w14:textId="77777777" w:rsidR="004D0C7B" w:rsidRPr="00EB7785" w:rsidRDefault="00620259">
      <w:pPr>
        <w:pStyle w:val="af8"/>
        <w:ind w:left="5954"/>
        <w:rPr>
          <w:szCs w:val="24"/>
          <w:lang w:val="ru-RU"/>
        </w:rPr>
      </w:pPr>
      <w:r w:rsidRPr="00EB7785">
        <w:rPr>
          <w:szCs w:val="24"/>
          <w:lang w:val="ru-RU"/>
        </w:rPr>
        <w:t xml:space="preserve">от </w:t>
      </w:r>
      <w:r w:rsidR="00B82DE4" w:rsidRPr="00EB7785">
        <w:rPr>
          <w:szCs w:val="24"/>
          <w:lang w:val="ru-RU"/>
        </w:rPr>
        <w:t>14.01.2025</w:t>
      </w:r>
      <w:r w:rsidRPr="00EB7785">
        <w:rPr>
          <w:szCs w:val="24"/>
          <w:lang w:val="ru-RU"/>
        </w:rPr>
        <w:t xml:space="preserve"> г. № </w:t>
      </w:r>
      <w:r w:rsidR="00B82DE4" w:rsidRPr="00EB7785">
        <w:rPr>
          <w:szCs w:val="24"/>
          <w:lang w:val="ru-RU"/>
        </w:rPr>
        <w:t>7</w:t>
      </w:r>
    </w:p>
    <w:p w14:paraId="784879CA" w14:textId="77777777" w:rsidR="004D0C7B" w:rsidRPr="00EB7785" w:rsidRDefault="004D0C7B">
      <w:pPr>
        <w:pStyle w:val="af8"/>
        <w:jc w:val="center"/>
        <w:rPr>
          <w:szCs w:val="24"/>
          <w:lang w:val="ru-RU"/>
        </w:rPr>
      </w:pPr>
    </w:p>
    <w:p w14:paraId="0F753318" w14:textId="77777777" w:rsidR="004D0C7B" w:rsidRPr="00EB7785" w:rsidRDefault="004D0C7B">
      <w:pPr>
        <w:pStyle w:val="af9"/>
        <w:widowControl/>
        <w:ind w:left="1701" w:right="703"/>
        <w:jc w:val="center"/>
        <w:rPr>
          <w:b/>
          <w:bCs/>
          <w:sz w:val="24"/>
          <w:szCs w:val="24"/>
        </w:rPr>
      </w:pPr>
    </w:p>
    <w:p w14:paraId="1E35EB2D" w14:textId="77777777" w:rsidR="004D0C7B" w:rsidRPr="00D0316B" w:rsidRDefault="004D0C7B">
      <w:pPr>
        <w:pStyle w:val="af9"/>
        <w:widowControl/>
        <w:ind w:left="1701" w:right="703"/>
        <w:jc w:val="center"/>
        <w:rPr>
          <w:sz w:val="24"/>
          <w:szCs w:val="24"/>
        </w:rPr>
      </w:pPr>
      <w:r w:rsidRPr="00EB7785">
        <w:rPr>
          <w:b/>
          <w:bCs/>
          <w:sz w:val="24"/>
          <w:szCs w:val="24"/>
        </w:rPr>
        <w:t>ПОЛИТИКА</w:t>
      </w:r>
    </w:p>
    <w:p w14:paraId="158BCD74" w14:textId="77777777" w:rsidR="004D0C7B" w:rsidRPr="00D0316B" w:rsidRDefault="004D0C7B">
      <w:pPr>
        <w:pStyle w:val="af9"/>
        <w:widowControl/>
        <w:ind w:left="1701" w:right="703"/>
        <w:jc w:val="center"/>
        <w:rPr>
          <w:sz w:val="24"/>
          <w:szCs w:val="24"/>
        </w:rPr>
      </w:pPr>
      <w:r w:rsidRPr="00D0316B">
        <w:rPr>
          <w:b/>
          <w:bCs/>
          <w:sz w:val="24"/>
          <w:szCs w:val="24"/>
        </w:rPr>
        <w:t xml:space="preserve">в отношении обработки персональных данных  </w:t>
      </w:r>
    </w:p>
    <w:p w14:paraId="2F55A625" w14:textId="77777777" w:rsidR="004D0C7B" w:rsidRPr="00D0316B" w:rsidRDefault="004D0C7B">
      <w:pPr>
        <w:pStyle w:val="af9"/>
        <w:widowControl/>
        <w:ind w:left="1701" w:right="703"/>
        <w:jc w:val="center"/>
        <w:rPr>
          <w:b/>
          <w:bCs/>
          <w:sz w:val="24"/>
          <w:szCs w:val="24"/>
        </w:rPr>
      </w:pPr>
    </w:p>
    <w:p w14:paraId="03D3AC77" w14:textId="77777777" w:rsidR="004D0C7B" w:rsidRPr="00D0316B" w:rsidRDefault="004D0C7B">
      <w:pPr>
        <w:pStyle w:val="af9"/>
        <w:widowControl/>
        <w:ind w:left="1701" w:right="703"/>
        <w:jc w:val="center"/>
        <w:rPr>
          <w:sz w:val="24"/>
          <w:szCs w:val="24"/>
        </w:rPr>
      </w:pPr>
      <w:r w:rsidRPr="00D0316B">
        <w:rPr>
          <w:b/>
          <w:bCs/>
          <w:sz w:val="24"/>
          <w:szCs w:val="24"/>
        </w:rPr>
        <w:t>1. Основные положения.</w:t>
      </w:r>
    </w:p>
    <w:p w14:paraId="6A8C0E98" w14:textId="77777777" w:rsidR="004D0C7B" w:rsidRPr="00D0316B" w:rsidRDefault="004D0C7B">
      <w:pPr>
        <w:pStyle w:val="af9"/>
        <w:widowControl/>
        <w:ind w:left="1701" w:right="703"/>
        <w:jc w:val="center"/>
        <w:rPr>
          <w:b/>
          <w:bCs/>
          <w:sz w:val="24"/>
          <w:szCs w:val="24"/>
        </w:rPr>
      </w:pPr>
    </w:p>
    <w:p w14:paraId="1A18D45B" w14:textId="77777777" w:rsidR="004D0C7B" w:rsidRPr="00D0316B" w:rsidRDefault="004D0C7B">
      <w:pPr>
        <w:pStyle w:val="20"/>
        <w:numPr>
          <w:ilvl w:val="1"/>
          <w:numId w:val="3"/>
        </w:numPr>
        <w:tabs>
          <w:tab w:val="clear" w:pos="1276"/>
          <w:tab w:val="left" w:pos="675"/>
          <w:tab w:val="left" w:pos="1134"/>
        </w:tabs>
        <w:ind w:left="0" w:firstLine="709"/>
        <w:jc w:val="both"/>
        <w:rPr>
          <w:szCs w:val="24"/>
          <w:lang w:val="ru-RU"/>
        </w:rPr>
      </w:pPr>
      <w:r w:rsidRPr="00D0316B">
        <w:rPr>
          <w:szCs w:val="24"/>
          <w:lang w:val="ru-RU"/>
        </w:rPr>
        <w:t xml:space="preserve">Политика в отношении обработки персональных данных (далее - Политика) </w:t>
      </w:r>
      <w:r w:rsidR="00001215" w:rsidRPr="00D0316B">
        <w:rPr>
          <w:szCs w:val="24"/>
          <w:lang w:val="ru-RU"/>
        </w:rPr>
        <w:t>М</w:t>
      </w:r>
      <w:r w:rsidR="00D0316B" w:rsidRPr="00D0316B">
        <w:rPr>
          <w:szCs w:val="24"/>
          <w:lang w:val="ru-RU"/>
        </w:rPr>
        <w:t>БУ</w:t>
      </w:r>
      <w:r w:rsidR="00001215" w:rsidRPr="00D0316B">
        <w:rPr>
          <w:szCs w:val="24"/>
          <w:lang w:val="ru-RU"/>
        </w:rPr>
        <w:t xml:space="preserve"> «КГКЭС» г.</w:t>
      </w:r>
      <w:r w:rsidR="00D0316B" w:rsidRPr="00D0316B">
        <w:rPr>
          <w:szCs w:val="24"/>
          <w:lang w:val="ru-RU"/>
        </w:rPr>
        <w:t xml:space="preserve"> </w:t>
      </w:r>
      <w:r w:rsidR="00001215" w:rsidRPr="00D0316B">
        <w:rPr>
          <w:szCs w:val="24"/>
          <w:lang w:val="ru-RU"/>
        </w:rPr>
        <w:t>Калуг</w:t>
      </w:r>
      <w:r w:rsidR="00D0316B" w:rsidRPr="00D0316B">
        <w:rPr>
          <w:szCs w:val="24"/>
          <w:lang w:val="ru-RU"/>
        </w:rPr>
        <w:t>и</w:t>
      </w:r>
      <w:r w:rsidRPr="00D0316B">
        <w:rPr>
          <w:szCs w:val="24"/>
          <w:lang w:val="ru-RU"/>
        </w:rPr>
        <w:t xml:space="preserve"> (далее - Оператор) разработана в целях обеспечения защиты прав и свобод субъекта персональных данных при обработке его персональных данных, в том числе защиты прав на неприкосновенность частной жизни, личную и семейную тайну.</w:t>
      </w:r>
    </w:p>
    <w:p w14:paraId="4597798E" w14:textId="77777777" w:rsidR="004D0C7B" w:rsidRPr="00D0316B" w:rsidRDefault="004D0C7B">
      <w:pPr>
        <w:pStyle w:val="20"/>
        <w:numPr>
          <w:ilvl w:val="1"/>
          <w:numId w:val="3"/>
        </w:numPr>
        <w:tabs>
          <w:tab w:val="clear" w:pos="1276"/>
          <w:tab w:val="left" w:pos="675"/>
          <w:tab w:val="left" w:pos="1134"/>
        </w:tabs>
        <w:ind w:left="0" w:firstLine="709"/>
        <w:jc w:val="both"/>
        <w:rPr>
          <w:szCs w:val="24"/>
          <w:lang w:val="ru-RU"/>
        </w:rPr>
      </w:pPr>
      <w:r w:rsidRPr="00D0316B">
        <w:rPr>
          <w:szCs w:val="24"/>
          <w:lang w:val="ru-RU"/>
        </w:rPr>
        <w:t xml:space="preserve">Политика   разработана  в  соответствии  с положениями  Федерального  </w:t>
      </w:r>
      <w:hyperlink r:id="rId5" w:history="1">
        <w:r w:rsidRPr="00D0316B">
          <w:rPr>
            <w:rStyle w:val="WW--"/>
            <w:color w:val="auto"/>
            <w:szCs w:val="24"/>
            <w:u w:val="none"/>
            <w:lang w:val="ru-RU"/>
          </w:rPr>
          <w:t>закона</w:t>
        </w:r>
      </w:hyperlink>
      <w:r w:rsidRPr="00D0316B">
        <w:rPr>
          <w:szCs w:val="24"/>
          <w:lang w:val="ru-RU"/>
        </w:rPr>
        <w:t xml:space="preserve"> от 27.06.2006 № 152-ФЗ «О персональных данных» (далее - Федеральный закон «О персональных данных»)  и с учетом </w:t>
      </w:r>
      <w:hyperlink r:id="rId6" w:history="1">
        <w:r w:rsidRPr="00D0316B">
          <w:rPr>
            <w:rStyle w:val="WW--"/>
            <w:color w:val="auto"/>
            <w:szCs w:val="24"/>
            <w:u w:val="none"/>
            <w:lang w:val="ru-RU"/>
          </w:rPr>
          <w:t>рекомендаций</w:t>
        </w:r>
      </w:hyperlink>
      <w:r w:rsidRPr="00D0316B">
        <w:rPr>
          <w:szCs w:val="24"/>
          <w:lang w:val="ru-RU"/>
        </w:rPr>
        <w:t xml:space="preserve"> Федеральной службы по надзору в сфере связи, информационных технологий и массовых коммуникаций от 31.06.2017 «Рекомендации по составлению документа, определяющего политику оператора в отношении обработки персональных данных,  в  порядке,  установленном  Федеральным  законом  от 27.06.2006 № 152-ФЗ «О персональных данных».</w:t>
      </w:r>
    </w:p>
    <w:p w14:paraId="5F1F15E6" w14:textId="77777777" w:rsidR="004D0C7B" w:rsidRPr="00D0316B" w:rsidRDefault="004D0C7B">
      <w:pPr>
        <w:pStyle w:val="ConsPlusNormal"/>
        <w:ind w:firstLine="709"/>
        <w:jc w:val="both"/>
        <w:rPr>
          <w:rFonts w:ascii="Times New Roman" w:hAnsi="Times New Roman" w:cs="Times New Roman"/>
          <w:sz w:val="24"/>
          <w:szCs w:val="24"/>
        </w:rPr>
      </w:pPr>
      <w:r w:rsidRPr="00D0316B">
        <w:rPr>
          <w:rFonts w:ascii="Times New Roman" w:hAnsi="Times New Roman" w:cs="Times New Roman"/>
          <w:sz w:val="24"/>
          <w:szCs w:val="24"/>
        </w:rPr>
        <w:t>1.3. Основные понятия, используемые в Политике:</w:t>
      </w:r>
    </w:p>
    <w:p w14:paraId="4698062D" w14:textId="77777777" w:rsidR="004D0C7B" w:rsidRPr="00D0316B" w:rsidRDefault="004D0C7B">
      <w:pPr>
        <w:pStyle w:val="ConsPlusNormal"/>
        <w:ind w:firstLine="709"/>
        <w:jc w:val="both"/>
        <w:rPr>
          <w:rFonts w:ascii="Times New Roman" w:hAnsi="Times New Roman" w:cs="Times New Roman"/>
          <w:sz w:val="24"/>
          <w:szCs w:val="24"/>
        </w:rPr>
      </w:pPr>
      <w:r w:rsidRPr="00D0316B">
        <w:rPr>
          <w:rFonts w:ascii="Times New Roman" w:hAnsi="Times New Roman" w:cs="Times New Roman"/>
          <w:sz w:val="24"/>
          <w:szCs w:val="24"/>
        </w:rPr>
        <w:t>1.3.1.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14:paraId="5131BC38" w14:textId="77777777" w:rsidR="004D0C7B" w:rsidRPr="00D0316B" w:rsidRDefault="004D0C7B">
      <w:pPr>
        <w:pStyle w:val="ConsPlusNormal"/>
        <w:ind w:firstLine="709"/>
        <w:jc w:val="both"/>
        <w:rPr>
          <w:rFonts w:ascii="Times New Roman" w:hAnsi="Times New Roman" w:cs="Times New Roman"/>
          <w:sz w:val="24"/>
          <w:szCs w:val="24"/>
        </w:rPr>
      </w:pPr>
      <w:r w:rsidRPr="00D0316B">
        <w:rPr>
          <w:rFonts w:ascii="Times New Roman" w:hAnsi="Times New Roman" w:cs="Times New Roman"/>
          <w:sz w:val="24"/>
          <w:szCs w:val="24"/>
        </w:rPr>
        <w:t>1.3.2. Обработка персональных данных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w:t>
      </w:r>
    </w:p>
    <w:p w14:paraId="7C0EA24E" w14:textId="77777777" w:rsidR="004D0C7B" w:rsidRPr="00D0316B" w:rsidRDefault="004D0C7B">
      <w:pPr>
        <w:pStyle w:val="ConsPlusNormal"/>
        <w:ind w:firstLine="709"/>
        <w:jc w:val="both"/>
        <w:rPr>
          <w:rFonts w:ascii="Times New Roman" w:hAnsi="Times New Roman" w:cs="Times New Roman"/>
          <w:sz w:val="24"/>
          <w:szCs w:val="24"/>
        </w:rPr>
      </w:pPr>
      <w:r w:rsidRPr="00D0316B">
        <w:rPr>
          <w:rFonts w:ascii="Times New Roman" w:hAnsi="Times New Roman" w:cs="Times New Roman"/>
          <w:sz w:val="24"/>
          <w:szCs w:val="24"/>
        </w:rPr>
        <w:t>1.3.3. Автоматизированная обработка персональных данных - обработка персональных данных с помощью средств вычислительной техники.</w:t>
      </w:r>
    </w:p>
    <w:p w14:paraId="5875951A" w14:textId="77777777" w:rsidR="004D0C7B" w:rsidRPr="00D0316B" w:rsidRDefault="004D0C7B">
      <w:pPr>
        <w:pStyle w:val="ConsPlusNormal"/>
        <w:ind w:firstLine="709"/>
        <w:jc w:val="both"/>
        <w:rPr>
          <w:rFonts w:ascii="Times New Roman" w:hAnsi="Times New Roman" w:cs="Times New Roman"/>
          <w:sz w:val="24"/>
          <w:szCs w:val="24"/>
        </w:rPr>
      </w:pPr>
      <w:r w:rsidRPr="00D0316B">
        <w:rPr>
          <w:rFonts w:ascii="Times New Roman" w:hAnsi="Times New Roman" w:cs="Times New Roman"/>
          <w:sz w:val="24"/>
          <w:szCs w:val="24"/>
        </w:rPr>
        <w:t>1.3.4. Распространение персональных данных - действия, направленные на раскрытие персональных данных неопределенному кругу лиц.</w:t>
      </w:r>
    </w:p>
    <w:p w14:paraId="31E5EF92" w14:textId="77777777" w:rsidR="004D0C7B" w:rsidRPr="00D0316B" w:rsidRDefault="004D0C7B">
      <w:pPr>
        <w:pStyle w:val="ConsPlusNormal"/>
        <w:ind w:firstLine="709"/>
        <w:jc w:val="both"/>
        <w:rPr>
          <w:rFonts w:ascii="Times New Roman" w:hAnsi="Times New Roman" w:cs="Times New Roman"/>
          <w:sz w:val="24"/>
          <w:szCs w:val="24"/>
        </w:rPr>
      </w:pPr>
      <w:r w:rsidRPr="00D0316B">
        <w:rPr>
          <w:rFonts w:ascii="Times New Roman" w:hAnsi="Times New Roman" w:cs="Times New Roman"/>
          <w:sz w:val="24"/>
          <w:szCs w:val="24"/>
        </w:rPr>
        <w:t>1.3.5. Предоставление персональных данных - действия, направленные на раскрытие персональных данных определенному лицу или определенному кругу лиц.</w:t>
      </w:r>
    </w:p>
    <w:p w14:paraId="5D2487CF" w14:textId="77777777" w:rsidR="004D0C7B" w:rsidRPr="00D0316B" w:rsidRDefault="004D0C7B">
      <w:pPr>
        <w:pStyle w:val="ConsPlusNormal"/>
        <w:ind w:firstLine="709"/>
        <w:jc w:val="both"/>
        <w:rPr>
          <w:rFonts w:ascii="Times New Roman" w:hAnsi="Times New Roman" w:cs="Times New Roman"/>
          <w:sz w:val="24"/>
          <w:szCs w:val="24"/>
        </w:rPr>
      </w:pPr>
      <w:r w:rsidRPr="00D0316B">
        <w:rPr>
          <w:rFonts w:ascii="Times New Roman" w:hAnsi="Times New Roman" w:cs="Times New Roman"/>
          <w:sz w:val="24"/>
          <w:szCs w:val="24"/>
        </w:rPr>
        <w:t>1.3.6.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14:paraId="5D7AECE2" w14:textId="77777777" w:rsidR="004D0C7B" w:rsidRPr="00D0316B" w:rsidRDefault="004D0C7B">
      <w:pPr>
        <w:pStyle w:val="ConsPlusNormal"/>
        <w:ind w:firstLine="709"/>
        <w:jc w:val="both"/>
        <w:rPr>
          <w:rFonts w:ascii="Times New Roman" w:hAnsi="Times New Roman" w:cs="Times New Roman"/>
          <w:sz w:val="24"/>
          <w:szCs w:val="24"/>
        </w:rPr>
      </w:pPr>
      <w:r w:rsidRPr="00D0316B">
        <w:rPr>
          <w:rFonts w:ascii="Times New Roman" w:hAnsi="Times New Roman" w:cs="Times New Roman"/>
          <w:sz w:val="24"/>
          <w:szCs w:val="24"/>
        </w:rPr>
        <w:t>1.3.7.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4FDE8E64" w14:textId="77777777" w:rsidR="004D0C7B" w:rsidRPr="00D0316B" w:rsidRDefault="004D0C7B">
      <w:pPr>
        <w:pStyle w:val="ConsPlusNormal"/>
        <w:ind w:firstLine="709"/>
        <w:jc w:val="both"/>
        <w:rPr>
          <w:rFonts w:ascii="Times New Roman" w:hAnsi="Times New Roman" w:cs="Times New Roman"/>
          <w:sz w:val="24"/>
          <w:szCs w:val="24"/>
        </w:rPr>
      </w:pPr>
      <w:r w:rsidRPr="00D0316B">
        <w:rPr>
          <w:rFonts w:ascii="Times New Roman" w:hAnsi="Times New Roman" w:cs="Times New Roman"/>
          <w:sz w:val="24"/>
          <w:szCs w:val="24"/>
        </w:rPr>
        <w:t>1.3.8.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28096893" w14:textId="77777777" w:rsidR="004D0C7B" w:rsidRPr="00D0316B" w:rsidRDefault="004D0C7B">
      <w:pPr>
        <w:pStyle w:val="ConsPlusNormal"/>
        <w:ind w:firstLine="709"/>
        <w:jc w:val="both"/>
        <w:rPr>
          <w:rFonts w:ascii="Times New Roman" w:hAnsi="Times New Roman" w:cs="Times New Roman"/>
          <w:sz w:val="24"/>
          <w:szCs w:val="24"/>
        </w:rPr>
      </w:pPr>
      <w:r w:rsidRPr="00D0316B">
        <w:rPr>
          <w:rFonts w:ascii="Times New Roman" w:hAnsi="Times New Roman" w:cs="Times New Roman"/>
          <w:sz w:val="24"/>
          <w:szCs w:val="24"/>
        </w:rPr>
        <w:t>1.4. Оператор, получив доступ к персональным данным, обязан соблюдать конфиденциальность персональных данных -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14:paraId="0BFD8581" w14:textId="77777777" w:rsidR="004D0C7B" w:rsidRPr="00D0316B" w:rsidRDefault="004D0C7B">
      <w:pPr>
        <w:pStyle w:val="ConsPlusNormal"/>
        <w:ind w:firstLine="709"/>
        <w:jc w:val="both"/>
        <w:rPr>
          <w:rFonts w:ascii="Times New Roman" w:hAnsi="Times New Roman" w:cs="Times New Roman"/>
          <w:sz w:val="24"/>
          <w:szCs w:val="24"/>
        </w:rPr>
      </w:pPr>
      <w:r w:rsidRPr="00D0316B">
        <w:rPr>
          <w:rFonts w:ascii="Times New Roman" w:hAnsi="Times New Roman" w:cs="Times New Roman"/>
          <w:sz w:val="24"/>
          <w:szCs w:val="24"/>
        </w:rPr>
        <w:t>1.5. Субъект персональных данных имеет право на получение информации, касающейся обработки его персональных данных, в том числе содержащей:</w:t>
      </w:r>
    </w:p>
    <w:p w14:paraId="17F75EE3" w14:textId="77777777" w:rsidR="004D0C7B" w:rsidRPr="00D0316B" w:rsidRDefault="004D0C7B">
      <w:pPr>
        <w:pStyle w:val="ConsPlusNormal"/>
        <w:ind w:firstLine="709"/>
        <w:jc w:val="both"/>
        <w:rPr>
          <w:rFonts w:ascii="Times New Roman" w:hAnsi="Times New Roman" w:cs="Times New Roman"/>
          <w:sz w:val="24"/>
          <w:szCs w:val="24"/>
        </w:rPr>
      </w:pPr>
      <w:r w:rsidRPr="00D0316B">
        <w:rPr>
          <w:rFonts w:ascii="Times New Roman" w:hAnsi="Times New Roman" w:cs="Times New Roman"/>
          <w:sz w:val="24"/>
          <w:szCs w:val="24"/>
        </w:rPr>
        <w:t>- подтверждение факта обработки персональных данных Оператором;</w:t>
      </w:r>
    </w:p>
    <w:p w14:paraId="07FFE6B6" w14:textId="77777777" w:rsidR="004D0C7B" w:rsidRPr="00D0316B" w:rsidRDefault="004D0C7B">
      <w:pPr>
        <w:pStyle w:val="ConsPlusNormal"/>
        <w:ind w:firstLine="709"/>
        <w:jc w:val="both"/>
        <w:rPr>
          <w:rFonts w:ascii="Times New Roman" w:hAnsi="Times New Roman" w:cs="Times New Roman"/>
          <w:sz w:val="24"/>
          <w:szCs w:val="24"/>
        </w:rPr>
      </w:pPr>
      <w:r w:rsidRPr="00D0316B">
        <w:rPr>
          <w:rFonts w:ascii="Times New Roman" w:hAnsi="Times New Roman" w:cs="Times New Roman"/>
          <w:sz w:val="24"/>
          <w:szCs w:val="24"/>
        </w:rPr>
        <w:lastRenderedPageBreak/>
        <w:t>- правовые основания и цели обработки персональных данных;</w:t>
      </w:r>
    </w:p>
    <w:p w14:paraId="7F428917" w14:textId="77777777" w:rsidR="004D0C7B" w:rsidRPr="00D0316B" w:rsidRDefault="004D0C7B">
      <w:pPr>
        <w:pStyle w:val="ConsPlusNormal"/>
        <w:ind w:firstLine="709"/>
        <w:jc w:val="both"/>
        <w:rPr>
          <w:rFonts w:ascii="Times New Roman" w:hAnsi="Times New Roman" w:cs="Times New Roman"/>
          <w:sz w:val="24"/>
          <w:szCs w:val="24"/>
        </w:rPr>
      </w:pPr>
      <w:r w:rsidRPr="00D0316B">
        <w:rPr>
          <w:rFonts w:ascii="Times New Roman" w:hAnsi="Times New Roman" w:cs="Times New Roman"/>
          <w:sz w:val="24"/>
          <w:szCs w:val="24"/>
        </w:rPr>
        <w:t>- цели и применяемые Оператором способы обработки персональных данных;</w:t>
      </w:r>
    </w:p>
    <w:p w14:paraId="3692214E" w14:textId="77777777" w:rsidR="004D0C7B" w:rsidRPr="00D0316B" w:rsidRDefault="004D0C7B">
      <w:pPr>
        <w:pStyle w:val="ConsPlusNormal"/>
        <w:ind w:firstLine="709"/>
        <w:jc w:val="both"/>
        <w:rPr>
          <w:rFonts w:ascii="Times New Roman" w:hAnsi="Times New Roman" w:cs="Times New Roman"/>
          <w:sz w:val="24"/>
          <w:szCs w:val="24"/>
        </w:rPr>
      </w:pPr>
      <w:r w:rsidRPr="00D0316B">
        <w:rPr>
          <w:rFonts w:ascii="Times New Roman" w:hAnsi="Times New Roman" w:cs="Times New Roman"/>
          <w:sz w:val="24"/>
          <w:szCs w:val="24"/>
        </w:rPr>
        <w:t>-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14:paraId="1F14812F" w14:textId="77777777" w:rsidR="004D0C7B" w:rsidRPr="00D0316B" w:rsidRDefault="004D0C7B">
      <w:pPr>
        <w:pStyle w:val="ConsPlusNormal"/>
        <w:ind w:firstLine="709"/>
        <w:jc w:val="both"/>
        <w:rPr>
          <w:rFonts w:ascii="Times New Roman" w:hAnsi="Times New Roman" w:cs="Times New Roman"/>
          <w:sz w:val="24"/>
          <w:szCs w:val="24"/>
        </w:rPr>
      </w:pPr>
      <w:r w:rsidRPr="00D0316B">
        <w:rPr>
          <w:rFonts w:ascii="Times New Roman" w:hAnsi="Times New Roman" w:cs="Times New Roman"/>
          <w:sz w:val="24"/>
          <w:szCs w:val="24"/>
        </w:rPr>
        <w:t>-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14:paraId="70ACA55D" w14:textId="77777777" w:rsidR="004D0C7B" w:rsidRPr="00D0316B" w:rsidRDefault="004D0C7B">
      <w:pPr>
        <w:pStyle w:val="ConsPlusNormal"/>
        <w:ind w:firstLine="709"/>
        <w:jc w:val="both"/>
        <w:rPr>
          <w:rFonts w:ascii="Times New Roman" w:hAnsi="Times New Roman" w:cs="Times New Roman"/>
          <w:sz w:val="24"/>
          <w:szCs w:val="24"/>
        </w:rPr>
      </w:pPr>
      <w:r w:rsidRPr="00D0316B">
        <w:rPr>
          <w:rFonts w:ascii="Times New Roman" w:hAnsi="Times New Roman" w:cs="Times New Roman"/>
          <w:sz w:val="24"/>
          <w:szCs w:val="24"/>
        </w:rPr>
        <w:t>- сроки обработки персональных данных, в том числе сроки их хранения;</w:t>
      </w:r>
    </w:p>
    <w:p w14:paraId="2A50D0F4" w14:textId="77777777" w:rsidR="004D0C7B" w:rsidRPr="00D0316B" w:rsidRDefault="004D0C7B">
      <w:pPr>
        <w:pStyle w:val="ConsPlusNormal"/>
        <w:ind w:firstLine="709"/>
        <w:jc w:val="both"/>
        <w:rPr>
          <w:rFonts w:ascii="Times New Roman" w:hAnsi="Times New Roman" w:cs="Times New Roman"/>
          <w:sz w:val="24"/>
          <w:szCs w:val="24"/>
        </w:rPr>
      </w:pPr>
      <w:r w:rsidRPr="00D0316B">
        <w:rPr>
          <w:rFonts w:ascii="Times New Roman" w:hAnsi="Times New Roman" w:cs="Times New Roman"/>
          <w:sz w:val="24"/>
          <w:szCs w:val="24"/>
        </w:rPr>
        <w:t>- порядок осуществления субъектом персональных данных прав, предусмотренных Федеральным законом «О персональных данных»;</w:t>
      </w:r>
    </w:p>
    <w:p w14:paraId="796CF754" w14:textId="77777777" w:rsidR="004D0C7B" w:rsidRPr="00D0316B" w:rsidRDefault="004D0C7B">
      <w:pPr>
        <w:pStyle w:val="ConsPlusNormal"/>
        <w:ind w:firstLine="709"/>
        <w:jc w:val="both"/>
        <w:rPr>
          <w:rFonts w:ascii="Times New Roman" w:hAnsi="Times New Roman" w:cs="Times New Roman"/>
          <w:sz w:val="24"/>
          <w:szCs w:val="24"/>
        </w:rPr>
      </w:pPr>
      <w:r w:rsidRPr="00D0316B">
        <w:rPr>
          <w:rFonts w:ascii="Times New Roman" w:hAnsi="Times New Roman" w:cs="Times New Roman"/>
          <w:sz w:val="24"/>
          <w:szCs w:val="24"/>
        </w:rPr>
        <w:t>- информацию об осуществленной или о предполагаемой трансграничной передаче данных;</w:t>
      </w:r>
    </w:p>
    <w:p w14:paraId="645957C9" w14:textId="77777777" w:rsidR="004D0C7B" w:rsidRPr="00D0316B" w:rsidRDefault="004D0C7B">
      <w:pPr>
        <w:pStyle w:val="ConsPlusNormal"/>
        <w:ind w:firstLine="709"/>
        <w:jc w:val="both"/>
        <w:rPr>
          <w:rFonts w:ascii="Times New Roman" w:hAnsi="Times New Roman" w:cs="Times New Roman"/>
          <w:sz w:val="24"/>
          <w:szCs w:val="24"/>
        </w:rPr>
      </w:pPr>
      <w:r w:rsidRPr="00D0316B">
        <w:rPr>
          <w:rFonts w:ascii="Times New Roman" w:hAnsi="Times New Roman" w:cs="Times New Roman"/>
          <w:sz w:val="24"/>
          <w:szCs w:val="24"/>
        </w:rPr>
        <w:t>-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14:paraId="5289A70A" w14:textId="77777777" w:rsidR="004D0C7B" w:rsidRPr="00D0316B" w:rsidRDefault="004D0C7B">
      <w:pPr>
        <w:pStyle w:val="ConsPlusNormal"/>
        <w:ind w:firstLine="709"/>
        <w:jc w:val="both"/>
        <w:rPr>
          <w:rFonts w:ascii="Times New Roman" w:hAnsi="Times New Roman" w:cs="Times New Roman"/>
          <w:sz w:val="24"/>
          <w:szCs w:val="24"/>
        </w:rPr>
      </w:pPr>
      <w:r w:rsidRPr="00D0316B">
        <w:rPr>
          <w:rFonts w:ascii="Times New Roman" w:hAnsi="Times New Roman" w:cs="Times New Roman"/>
          <w:sz w:val="24"/>
          <w:szCs w:val="24"/>
        </w:rPr>
        <w:t xml:space="preserve">- иные сведения, предусмотренные Федеральным </w:t>
      </w:r>
      <w:hyperlink r:id="rId7" w:history="1">
        <w:r w:rsidRPr="00D0316B">
          <w:rPr>
            <w:rStyle w:val="WW--"/>
            <w:rFonts w:ascii="Times New Roman" w:hAnsi="Times New Roman" w:cs="Times New Roman"/>
            <w:color w:val="auto"/>
            <w:sz w:val="24"/>
            <w:szCs w:val="24"/>
            <w:u w:val="none"/>
          </w:rPr>
          <w:t>законом</w:t>
        </w:r>
      </w:hyperlink>
      <w:r w:rsidRPr="00D0316B">
        <w:rPr>
          <w:rFonts w:ascii="Times New Roman" w:hAnsi="Times New Roman" w:cs="Times New Roman"/>
          <w:sz w:val="24"/>
          <w:szCs w:val="24"/>
        </w:rPr>
        <w:t xml:space="preserve"> «О персональных данных» или другими Федеральными законами.</w:t>
      </w:r>
    </w:p>
    <w:p w14:paraId="05DA0F7D" w14:textId="77777777" w:rsidR="004D0C7B" w:rsidRPr="00D0316B" w:rsidRDefault="004D0C7B">
      <w:pPr>
        <w:pStyle w:val="ConsPlusNormal"/>
        <w:ind w:firstLine="709"/>
        <w:jc w:val="both"/>
        <w:rPr>
          <w:rFonts w:ascii="Times New Roman" w:hAnsi="Times New Roman" w:cs="Times New Roman"/>
          <w:sz w:val="24"/>
          <w:szCs w:val="24"/>
        </w:rPr>
      </w:pPr>
      <w:r w:rsidRPr="00D0316B">
        <w:rPr>
          <w:rFonts w:ascii="Times New Roman" w:hAnsi="Times New Roman" w:cs="Times New Roman"/>
          <w:sz w:val="24"/>
          <w:szCs w:val="24"/>
        </w:rPr>
        <w:t>1.6.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990F49F" w14:textId="77777777" w:rsidR="004D0C7B" w:rsidRPr="00D0316B" w:rsidRDefault="004D0C7B">
      <w:pPr>
        <w:pStyle w:val="ConsPlusNormal"/>
        <w:ind w:firstLine="709"/>
        <w:jc w:val="both"/>
        <w:rPr>
          <w:rFonts w:ascii="Times New Roman" w:hAnsi="Times New Roman" w:cs="Times New Roman"/>
          <w:sz w:val="24"/>
          <w:szCs w:val="24"/>
        </w:rPr>
      </w:pPr>
      <w:r w:rsidRPr="00D0316B">
        <w:rPr>
          <w:rFonts w:ascii="Times New Roman" w:hAnsi="Times New Roman" w:cs="Times New Roman"/>
          <w:sz w:val="24"/>
          <w:szCs w:val="24"/>
        </w:rPr>
        <w:t>1.7. Оператор вправе:</w:t>
      </w:r>
    </w:p>
    <w:p w14:paraId="690532CE" w14:textId="77777777" w:rsidR="004D0C7B" w:rsidRPr="00D0316B" w:rsidRDefault="004D0C7B">
      <w:pPr>
        <w:pStyle w:val="ConsPlusNormal"/>
        <w:ind w:firstLine="709"/>
        <w:jc w:val="both"/>
        <w:rPr>
          <w:rFonts w:ascii="Times New Roman" w:hAnsi="Times New Roman" w:cs="Times New Roman"/>
          <w:sz w:val="24"/>
          <w:szCs w:val="24"/>
        </w:rPr>
      </w:pPr>
      <w:r w:rsidRPr="00D0316B">
        <w:rPr>
          <w:rFonts w:ascii="Times New Roman" w:hAnsi="Times New Roman" w:cs="Times New Roman"/>
          <w:sz w:val="24"/>
          <w:szCs w:val="24"/>
        </w:rPr>
        <w:t>- отстаивать свои интересы в суде;</w:t>
      </w:r>
    </w:p>
    <w:p w14:paraId="077AE7C6" w14:textId="77777777" w:rsidR="004D0C7B" w:rsidRPr="00D0316B" w:rsidRDefault="004D0C7B">
      <w:pPr>
        <w:pStyle w:val="ConsPlusNormal"/>
        <w:ind w:firstLine="709"/>
        <w:jc w:val="both"/>
        <w:rPr>
          <w:rFonts w:ascii="Times New Roman" w:hAnsi="Times New Roman" w:cs="Times New Roman"/>
          <w:sz w:val="24"/>
          <w:szCs w:val="24"/>
        </w:rPr>
      </w:pPr>
      <w:r w:rsidRPr="00D0316B">
        <w:rPr>
          <w:rFonts w:ascii="Times New Roman" w:hAnsi="Times New Roman" w:cs="Times New Roman"/>
          <w:sz w:val="24"/>
          <w:szCs w:val="24"/>
        </w:rPr>
        <w:t>- предоставлять персональные данные субъектов третьим лицам, в случаях, предусмотренных федеральным законом;</w:t>
      </w:r>
    </w:p>
    <w:p w14:paraId="111A4FBB" w14:textId="77777777" w:rsidR="004D0C7B" w:rsidRPr="00D0316B" w:rsidRDefault="004D0C7B">
      <w:pPr>
        <w:pStyle w:val="ConsPlusNormal"/>
        <w:ind w:firstLine="709"/>
        <w:jc w:val="both"/>
        <w:rPr>
          <w:rFonts w:ascii="Times New Roman" w:hAnsi="Times New Roman" w:cs="Times New Roman"/>
          <w:sz w:val="24"/>
          <w:szCs w:val="24"/>
        </w:rPr>
      </w:pPr>
      <w:r w:rsidRPr="00D0316B">
        <w:rPr>
          <w:rFonts w:ascii="Times New Roman" w:hAnsi="Times New Roman" w:cs="Times New Roman"/>
          <w:sz w:val="24"/>
          <w:szCs w:val="24"/>
        </w:rPr>
        <w:t>- отказывать в предоставлении персональных данных в случаях, предусмотренных законодательством;</w:t>
      </w:r>
    </w:p>
    <w:p w14:paraId="39716046" w14:textId="77777777" w:rsidR="004D0C7B" w:rsidRPr="00D0316B" w:rsidRDefault="004D0C7B">
      <w:pPr>
        <w:pStyle w:val="ConsPlusNormal"/>
        <w:ind w:firstLine="709"/>
        <w:jc w:val="both"/>
        <w:rPr>
          <w:rFonts w:ascii="Times New Roman" w:hAnsi="Times New Roman" w:cs="Times New Roman"/>
          <w:sz w:val="24"/>
          <w:szCs w:val="24"/>
        </w:rPr>
      </w:pPr>
      <w:r w:rsidRPr="00D0316B">
        <w:rPr>
          <w:rFonts w:ascii="Times New Roman" w:hAnsi="Times New Roman" w:cs="Times New Roman"/>
          <w:sz w:val="24"/>
          <w:szCs w:val="24"/>
        </w:rPr>
        <w:t>- использовать персональные данные субъекта без его согласия в случаях, предусмотренных законодательством.</w:t>
      </w:r>
    </w:p>
    <w:p w14:paraId="4D871EC4" w14:textId="77777777" w:rsidR="004D0C7B" w:rsidRPr="00D0316B" w:rsidRDefault="004D0C7B">
      <w:pPr>
        <w:pStyle w:val="ConsPlusNormal"/>
        <w:ind w:firstLine="709"/>
        <w:jc w:val="both"/>
        <w:rPr>
          <w:rFonts w:ascii="Times New Roman" w:hAnsi="Times New Roman" w:cs="Times New Roman"/>
          <w:sz w:val="24"/>
          <w:szCs w:val="24"/>
        </w:rPr>
      </w:pPr>
      <w:r w:rsidRPr="00D0316B">
        <w:rPr>
          <w:rFonts w:ascii="Times New Roman" w:hAnsi="Times New Roman" w:cs="Times New Roman"/>
          <w:sz w:val="24"/>
          <w:szCs w:val="24"/>
        </w:rPr>
        <w:t xml:space="preserve">1.8. При сборе персональных данных Оператор обязан предоставить субъекту персональных данных по его просьбе информацию, предусмотренную </w:t>
      </w:r>
      <w:hyperlink r:id="rId8" w:history="1">
        <w:r w:rsidRPr="00D0316B">
          <w:rPr>
            <w:rStyle w:val="WW--"/>
            <w:rFonts w:ascii="Times New Roman" w:hAnsi="Times New Roman" w:cs="Times New Roman"/>
            <w:color w:val="auto"/>
            <w:sz w:val="24"/>
            <w:szCs w:val="24"/>
            <w:u w:val="none"/>
          </w:rPr>
          <w:t>частью 7 статьи 14</w:t>
        </w:r>
      </w:hyperlink>
      <w:r w:rsidRPr="00D0316B">
        <w:rPr>
          <w:rFonts w:ascii="Times New Roman" w:hAnsi="Times New Roman" w:cs="Times New Roman"/>
          <w:sz w:val="24"/>
          <w:szCs w:val="24"/>
        </w:rPr>
        <w:t xml:space="preserve"> Федерального закона «О персональных данных».</w:t>
      </w:r>
    </w:p>
    <w:p w14:paraId="53B42E07" w14:textId="77777777" w:rsidR="004D0C7B" w:rsidRPr="00D0316B" w:rsidRDefault="004D0C7B">
      <w:pPr>
        <w:pStyle w:val="ConsPlusNormal"/>
        <w:ind w:firstLine="709"/>
        <w:jc w:val="both"/>
        <w:rPr>
          <w:rFonts w:ascii="Times New Roman" w:hAnsi="Times New Roman" w:cs="Times New Roman"/>
          <w:sz w:val="24"/>
          <w:szCs w:val="24"/>
        </w:rPr>
      </w:pPr>
      <w:r w:rsidRPr="00D0316B">
        <w:rPr>
          <w:rFonts w:ascii="Times New Roman" w:hAnsi="Times New Roman" w:cs="Times New Roman"/>
          <w:sz w:val="24"/>
          <w:szCs w:val="24"/>
        </w:rPr>
        <w:t xml:space="preserve">1.9.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9" w:history="1">
        <w:r w:rsidRPr="00D0316B">
          <w:rPr>
            <w:rStyle w:val="WW--"/>
            <w:rFonts w:ascii="Times New Roman" w:hAnsi="Times New Roman" w:cs="Times New Roman"/>
            <w:color w:val="auto"/>
            <w:sz w:val="24"/>
            <w:szCs w:val="24"/>
            <w:u w:val="none"/>
          </w:rPr>
          <w:t>пунктах 2</w:t>
        </w:r>
      </w:hyperlink>
      <w:r w:rsidRPr="00D0316B">
        <w:rPr>
          <w:rFonts w:ascii="Times New Roman" w:hAnsi="Times New Roman" w:cs="Times New Roman"/>
          <w:sz w:val="24"/>
          <w:szCs w:val="24"/>
        </w:rPr>
        <w:t xml:space="preserve">, </w:t>
      </w:r>
      <w:hyperlink r:id="rId10" w:history="1">
        <w:r w:rsidRPr="00D0316B">
          <w:rPr>
            <w:rStyle w:val="WW--"/>
            <w:rFonts w:ascii="Times New Roman" w:hAnsi="Times New Roman" w:cs="Times New Roman"/>
            <w:color w:val="auto"/>
            <w:sz w:val="24"/>
            <w:szCs w:val="24"/>
            <w:u w:val="none"/>
          </w:rPr>
          <w:t>3</w:t>
        </w:r>
      </w:hyperlink>
      <w:r w:rsidRPr="00D0316B">
        <w:rPr>
          <w:rFonts w:ascii="Times New Roman" w:hAnsi="Times New Roman" w:cs="Times New Roman"/>
          <w:sz w:val="24"/>
          <w:szCs w:val="24"/>
        </w:rPr>
        <w:t xml:space="preserve">, </w:t>
      </w:r>
      <w:hyperlink r:id="rId11" w:history="1">
        <w:r w:rsidRPr="00D0316B">
          <w:rPr>
            <w:rStyle w:val="WW--"/>
            <w:rFonts w:ascii="Times New Roman" w:hAnsi="Times New Roman" w:cs="Times New Roman"/>
            <w:color w:val="auto"/>
            <w:sz w:val="24"/>
            <w:szCs w:val="24"/>
            <w:u w:val="none"/>
          </w:rPr>
          <w:t>4</w:t>
        </w:r>
      </w:hyperlink>
      <w:r w:rsidRPr="00D0316B">
        <w:rPr>
          <w:rFonts w:ascii="Times New Roman" w:hAnsi="Times New Roman" w:cs="Times New Roman"/>
          <w:sz w:val="24"/>
          <w:szCs w:val="24"/>
        </w:rPr>
        <w:t xml:space="preserve">, </w:t>
      </w:r>
      <w:hyperlink r:id="rId12" w:history="1">
        <w:r w:rsidRPr="00D0316B">
          <w:rPr>
            <w:rStyle w:val="WW--"/>
            <w:rFonts w:ascii="Times New Roman" w:hAnsi="Times New Roman" w:cs="Times New Roman"/>
            <w:color w:val="auto"/>
            <w:sz w:val="24"/>
            <w:szCs w:val="24"/>
            <w:u w:val="none"/>
          </w:rPr>
          <w:t>8 части 1 статьи 6</w:t>
        </w:r>
      </w:hyperlink>
      <w:r w:rsidRPr="00D0316B">
        <w:rPr>
          <w:rFonts w:ascii="Times New Roman" w:hAnsi="Times New Roman" w:cs="Times New Roman"/>
          <w:sz w:val="24"/>
          <w:szCs w:val="24"/>
        </w:rPr>
        <w:t xml:space="preserve"> Федерального закона «О персональных данных».</w:t>
      </w:r>
    </w:p>
    <w:p w14:paraId="4256A0CE" w14:textId="77777777" w:rsidR="004D0C7B" w:rsidRPr="00D0316B" w:rsidRDefault="004D0C7B">
      <w:pPr>
        <w:pStyle w:val="ConsPlusNormal"/>
        <w:jc w:val="center"/>
        <w:rPr>
          <w:rFonts w:ascii="Times New Roman" w:hAnsi="Times New Roman" w:cs="Times New Roman"/>
          <w:b/>
          <w:sz w:val="24"/>
          <w:szCs w:val="24"/>
        </w:rPr>
      </w:pPr>
    </w:p>
    <w:p w14:paraId="1063C5A5" w14:textId="77777777" w:rsidR="004D0C7B" w:rsidRPr="00D0316B" w:rsidRDefault="004D0C7B">
      <w:pPr>
        <w:pStyle w:val="ConsPlusNormal"/>
        <w:jc w:val="center"/>
        <w:rPr>
          <w:rFonts w:ascii="Times New Roman" w:hAnsi="Times New Roman" w:cs="Times New Roman"/>
          <w:sz w:val="24"/>
          <w:szCs w:val="24"/>
        </w:rPr>
      </w:pPr>
      <w:r w:rsidRPr="00D0316B">
        <w:rPr>
          <w:rFonts w:ascii="Times New Roman" w:hAnsi="Times New Roman" w:cs="Times New Roman"/>
          <w:b/>
          <w:sz w:val="24"/>
          <w:szCs w:val="24"/>
        </w:rPr>
        <w:t>2. Цели сбора персональных данных</w:t>
      </w:r>
    </w:p>
    <w:p w14:paraId="5EA2175E" w14:textId="77777777" w:rsidR="004D0C7B" w:rsidRPr="00D0316B" w:rsidRDefault="004D0C7B">
      <w:pPr>
        <w:pStyle w:val="ConsPlusNormal"/>
        <w:jc w:val="both"/>
        <w:rPr>
          <w:rFonts w:ascii="Times New Roman" w:hAnsi="Times New Roman" w:cs="Times New Roman"/>
          <w:sz w:val="24"/>
          <w:szCs w:val="24"/>
        </w:rPr>
      </w:pPr>
    </w:p>
    <w:p w14:paraId="0B67557B" w14:textId="77777777" w:rsidR="004D0C7B" w:rsidRPr="00D0316B" w:rsidRDefault="004D0C7B">
      <w:pPr>
        <w:pStyle w:val="ConsPlusNormal"/>
        <w:ind w:firstLine="709"/>
        <w:jc w:val="both"/>
        <w:rPr>
          <w:rFonts w:ascii="Times New Roman" w:hAnsi="Times New Roman" w:cs="Times New Roman"/>
          <w:sz w:val="24"/>
          <w:szCs w:val="24"/>
        </w:rPr>
      </w:pPr>
      <w:r w:rsidRPr="00D0316B">
        <w:rPr>
          <w:rFonts w:ascii="Times New Roman" w:hAnsi="Times New Roman" w:cs="Times New Roman"/>
          <w:sz w:val="24"/>
          <w:szCs w:val="24"/>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6470B7B" w14:textId="77777777" w:rsidR="004D0C7B" w:rsidRPr="00D0316B" w:rsidRDefault="004D0C7B">
      <w:pPr>
        <w:pStyle w:val="ConsPlusNormal"/>
        <w:ind w:firstLine="709"/>
        <w:jc w:val="both"/>
        <w:rPr>
          <w:rFonts w:ascii="Times New Roman" w:hAnsi="Times New Roman" w:cs="Times New Roman"/>
          <w:sz w:val="24"/>
          <w:szCs w:val="24"/>
        </w:rPr>
      </w:pPr>
      <w:r w:rsidRPr="00D0316B">
        <w:rPr>
          <w:rFonts w:ascii="Times New Roman" w:hAnsi="Times New Roman" w:cs="Times New Roman"/>
          <w:sz w:val="24"/>
          <w:szCs w:val="24"/>
        </w:rPr>
        <w:t>2.2. Цели обработки персональных данных определены правовыми актами, регламентирующими деятельность Оператора.</w:t>
      </w:r>
    </w:p>
    <w:p w14:paraId="3E901F36" w14:textId="77777777" w:rsidR="004D0C7B" w:rsidRPr="00D0316B" w:rsidRDefault="004D0C7B">
      <w:pPr>
        <w:pStyle w:val="ConsPlusNormal"/>
        <w:ind w:firstLine="709"/>
        <w:jc w:val="both"/>
        <w:rPr>
          <w:rFonts w:ascii="Times New Roman" w:hAnsi="Times New Roman" w:cs="Times New Roman"/>
          <w:sz w:val="24"/>
          <w:szCs w:val="24"/>
        </w:rPr>
      </w:pPr>
      <w:r w:rsidRPr="00D0316B">
        <w:rPr>
          <w:rFonts w:ascii="Times New Roman" w:hAnsi="Times New Roman" w:cs="Times New Roman"/>
          <w:sz w:val="24"/>
          <w:szCs w:val="24"/>
        </w:rPr>
        <w:t>2.3. К целям обработки персональных данных Оператором относятся:</w:t>
      </w:r>
    </w:p>
    <w:p w14:paraId="3A0A36EE" w14:textId="77777777" w:rsidR="004D0C7B" w:rsidRPr="00D0316B" w:rsidRDefault="004D0C7B">
      <w:pPr>
        <w:pStyle w:val="20"/>
        <w:numPr>
          <w:ilvl w:val="0"/>
          <w:numId w:val="0"/>
        </w:numPr>
        <w:tabs>
          <w:tab w:val="clear" w:pos="1276"/>
          <w:tab w:val="left" w:pos="795"/>
        </w:tabs>
        <w:ind w:firstLine="709"/>
        <w:jc w:val="both"/>
        <w:rPr>
          <w:szCs w:val="24"/>
          <w:lang w:val="ru-RU"/>
        </w:rPr>
      </w:pPr>
      <w:r w:rsidRPr="00D0316B">
        <w:rPr>
          <w:szCs w:val="24"/>
          <w:lang w:val="ru-RU"/>
        </w:rPr>
        <w:t xml:space="preserve">- реализация трудовых отношений с сотрудниками </w:t>
      </w:r>
      <w:r w:rsidR="00D0316B" w:rsidRPr="00D0316B">
        <w:rPr>
          <w:szCs w:val="24"/>
          <w:lang w:val="ru-RU"/>
        </w:rPr>
        <w:t>МБУ «КГКЭС» г. Калуги</w:t>
      </w:r>
      <w:r w:rsidRPr="00D0316B">
        <w:rPr>
          <w:szCs w:val="24"/>
          <w:lang w:val="ru-RU"/>
        </w:rPr>
        <w:t>, соблюдение требований трудового и налогового законодательства, соблюдение требований законодательства Российской Федерации о противодействии коррупции;</w:t>
      </w:r>
    </w:p>
    <w:p w14:paraId="34EA19E9" w14:textId="77777777" w:rsidR="004D0C7B" w:rsidRPr="00D0316B" w:rsidRDefault="004D0C7B">
      <w:pPr>
        <w:pStyle w:val="20"/>
        <w:numPr>
          <w:ilvl w:val="0"/>
          <w:numId w:val="0"/>
        </w:numPr>
        <w:tabs>
          <w:tab w:val="clear" w:pos="1276"/>
          <w:tab w:val="left" w:pos="795"/>
        </w:tabs>
        <w:ind w:firstLine="709"/>
        <w:jc w:val="both"/>
        <w:rPr>
          <w:szCs w:val="24"/>
          <w:lang w:val="ru-RU"/>
        </w:rPr>
      </w:pPr>
      <w:r w:rsidRPr="00D0316B">
        <w:rPr>
          <w:color w:val="000000"/>
          <w:szCs w:val="24"/>
          <w:lang w:val="ru-RU"/>
        </w:rPr>
        <w:lastRenderedPageBreak/>
        <w:t>- заключение контрактов с индивидуальными предпринимателями, физическими лицами, юридическими лицами на поставку товаров, выполнение работ, оказание услуг для муниципальных нужд;</w:t>
      </w:r>
    </w:p>
    <w:p w14:paraId="13F0C422" w14:textId="77777777" w:rsidR="004D0C7B" w:rsidRPr="00D0316B" w:rsidRDefault="004D0C7B">
      <w:pPr>
        <w:pStyle w:val="20"/>
        <w:numPr>
          <w:ilvl w:val="0"/>
          <w:numId w:val="0"/>
        </w:numPr>
        <w:tabs>
          <w:tab w:val="clear" w:pos="1276"/>
          <w:tab w:val="left" w:pos="795"/>
        </w:tabs>
        <w:ind w:firstLine="709"/>
        <w:jc w:val="both"/>
        <w:rPr>
          <w:szCs w:val="24"/>
          <w:lang w:val="ru-RU"/>
        </w:rPr>
      </w:pPr>
      <w:r w:rsidRPr="00D0316B">
        <w:rPr>
          <w:color w:val="000000"/>
          <w:szCs w:val="24"/>
          <w:lang w:val="ru-RU"/>
        </w:rPr>
        <w:t>- обеспечение Оператором исполнения законодательства РФ в сфере связи, при оказании услуг связи пользователям оконечного абонентского оборудования - сотрудники Городской Управы города Калуги, органов Городской Управы города Калуги</w:t>
      </w:r>
      <w:r w:rsidRPr="00D0316B">
        <w:rPr>
          <w:szCs w:val="24"/>
          <w:lang w:val="ru-RU"/>
        </w:rPr>
        <w:t>.</w:t>
      </w:r>
    </w:p>
    <w:p w14:paraId="16A10094" w14:textId="77777777" w:rsidR="004D0C7B" w:rsidRPr="00D0316B" w:rsidRDefault="004D0C7B">
      <w:pPr>
        <w:pStyle w:val="20"/>
        <w:numPr>
          <w:ilvl w:val="0"/>
          <w:numId w:val="0"/>
        </w:numPr>
        <w:tabs>
          <w:tab w:val="clear" w:pos="1276"/>
          <w:tab w:val="left" w:pos="795"/>
        </w:tabs>
        <w:ind w:firstLine="709"/>
        <w:jc w:val="both"/>
        <w:rPr>
          <w:szCs w:val="24"/>
          <w:lang w:val="ru-RU"/>
        </w:rPr>
      </w:pPr>
    </w:p>
    <w:p w14:paraId="399FF865" w14:textId="77777777" w:rsidR="004D0C7B" w:rsidRPr="00D0316B" w:rsidRDefault="004D0C7B">
      <w:pPr>
        <w:pStyle w:val="ConsPlusNormal"/>
        <w:jc w:val="center"/>
        <w:rPr>
          <w:rFonts w:ascii="Times New Roman" w:hAnsi="Times New Roman" w:cs="Times New Roman"/>
          <w:sz w:val="24"/>
          <w:szCs w:val="24"/>
        </w:rPr>
      </w:pPr>
      <w:r w:rsidRPr="00D0316B">
        <w:rPr>
          <w:rFonts w:ascii="Times New Roman" w:hAnsi="Times New Roman" w:cs="Times New Roman"/>
          <w:b/>
          <w:sz w:val="24"/>
          <w:szCs w:val="24"/>
        </w:rPr>
        <w:t>3. Правовые основания обработки персональных данных</w:t>
      </w:r>
    </w:p>
    <w:p w14:paraId="4909113C" w14:textId="77777777" w:rsidR="004D0C7B" w:rsidRPr="00D0316B" w:rsidRDefault="004D0C7B">
      <w:pPr>
        <w:pStyle w:val="ConsPlusNormal"/>
        <w:jc w:val="both"/>
        <w:rPr>
          <w:rFonts w:ascii="Times New Roman" w:hAnsi="Times New Roman" w:cs="Times New Roman"/>
          <w:sz w:val="24"/>
          <w:szCs w:val="24"/>
        </w:rPr>
      </w:pPr>
    </w:p>
    <w:p w14:paraId="7BE6FCC4" w14:textId="77777777" w:rsidR="004D0C7B" w:rsidRPr="00B82DE4" w:rsidRDefault="004D0C7B">
      <w:pPr>
        <w:pStyle w:val="ConsPlusNormal"/>
        <w:ind w:firstLine="709"/>
        <w:jc w:val="both"/>
        <w:rPr>
          <w:rFonts w:ascii="Times New Roman" w:hAnsi="Times New Roman" w:cs="Times New Roman"/>
          <w:sz w:val="24"/>
          <w:szCs w:val="24"/>
        </w:rPr>
      </w:pPr>
      <w:r w:rsidRPr="00D0316B">
        <w:rPr>
          <w:rFonts w:ascii="Times New Roman" w:hAnsi="Times New Roman" w:cs="Times New Roman"/>
          <w:sz w:val="24"/>
          <w:szCs w:val="24"/>
        </w:rPr>
        <w:t xml:space="preserve">3.1. </w:t>
      </w:r>
      <w:r w:rsidRPr="00B82DE4">
        <w:rPr>
          <w:rFonts w:ascii="Times New Roman" w:hAnsi="Times New Roman" w:cs="Times New Roman"/>
          <w:sz w:val="24"/>
          <w:szCs w:val="24"/>
        </w:rPr>
        <w:t>Правовым основанием обработки персональных данных являются:</w:t>
      </w:r>
    </w:p>
    <w:p w14:paraId="677BE077" w14:textId="77777777" w:rsidR="004D0C7B" w:rsidRPr="00B82DE4" w:rsidRDefault="004D0C7B">
      <w:pPr>
        <w:jc w:val="both"/>
        <w:rPr>
          <w:b w:val="0"/>
          <w:sz w:val="24"/>
          <w:szCs w:val="24"/>
        </w:rPr>
      </w:pPr>
      <w:r w:rsidRPr="00B82DE4">
        <w:rPr>
          <w:b w:val="0"/>
          <w:sz w:val="24"/>
          <w:szCs w:val="24"/>
        </w:rPr>
        <w:t>совокупность  правовых актов, во исполнение которых и в соответствии с которыми Оператор осуществляет обработку персональных данных</w:t>
      </w:r>
      <w:r w:rsidRPr="00B82DE4">
        <w:rPr>
          <w:b w:val="0"/>
          <w:bCs w:val="0"/>
          <w:sz w:val="24"/>
          <w:szCs w:val="24"/>
        </w:rPr>
        <w:t>:</w:t>
      </w:r>
      <w:r w:rsidRPr="00B82DE4">
        <w:rPr>
          <w:b w:val="0"/>
          <w:sz w:val="24"/>
          <w:szCs w:val="24"/>
        </w:rPr>
        <w:t xml:space="preserve"> </w:t>
      </w:r>
      <w:r w:rsidRPr="00B82DE4">
        <w:rPr>
          <w:b w:val="0"/>
          <w:bCs w:val="0"/>
          <w:color w:val="000000"/>
          <w:sz w:val="24"/>
          <w:szCs w:val="24"/>
        </w:rPr>
        <w:t>Т</w:t>
      </w:r>
      <w:r w:rsidRPr="00B82DE4">
        <w:rPr>
          <w:b w:val="0"/>
          <w:sz w:val="24"/>
          <w:szCs w:val="24"/>
        </w:rPr>
        <w:t>рудовой кодекс Российской Федерации, Федеральный закон от 28.03.1998 № 53-ФЗ «О воинской обязанности и военной службе»,  Федеральный закон от 25.12.2008 № 273-ФЗ «О противодействии коррупции»,   Федеральный закон от 06.12.2011 № 402-ФЗ  «О бухгалтерском учете»,  Федеральный закон от 05.04.2013 № 44-ФЗ «О контрактной системе в сфере закупок товаров, работ, услуг для обеспечения государственных и муниципальных услуг»,</w:t>
      </w:r>
      <w:r w:rsidR="00B82DE4" w:rsidRPr="00B82DE4">
        <w:rPr>
          <w:b w:val="0"/>
          <w:sz w:val="24"/>
          <w:szCs w:val="24"/>
        </w:rPr>
        <w:t xml:space="preserve"> федеральный закон от 18.07.2011 №223-ФЗ «О закупках товаров, работ, услуг отдельными видами юридических услуг»,</w:t>
      </w:r>
      <w:r w:rsidRPr="00B82DE4">
        <w:rPr>
          <w:b w:val="0"/>
          <w:sz w:val="24"/>
          <w:szCs w:val="24"/>
        </w:rPr>
        <w:t xml:space="preserve"> Федеральный закон от 07.07.2003 № 126-ФЗ «О связи», постановление Правительства РФ от 09.12.2014 № 1342 «О порядке оказания услуг телефонной связи».</w:t>
      </w:r>
    </w:p>
    <w:p w14:paraId="165F196A" w14:textId="77777777" w:rsidR="004D0C7B" w:rsidRPr="00D0316B" w:rsidRDefault="004D0C7B">
      <w:pPr>
        <w:pStyle w:val="ConsPlusNormal"/>
        <w:jc w:val="center"/>
        <w:rPr>
          <w:rFonts w:ascii="Times New Roman" w:hAnsi="Times New Roman" w:cs="Times New Roman"/>
          <w:b/>
          <w:sz w:val="24"/>
          <w:szCs w:val="24"/>
        </w:rPr>
      </w:pPr>
    </w:p>
    <w:p w14:paraId="595EA55D" w14:textId="77777777" w:rsidR="004D0C7B" w:rsidRPr="00D0316B" w:rsidRDefault="004D0C7B">
      <w:pPr>
        <w:pStyle w:val="ConsPlusNormal"/>
        <w:jc w:val="center"/>
        <w:rPr>
          <w:rFonts w:ascii="Times New Roman" w:hAnsi="Times New Roman" w:cs="Times New Roman"/>
          <w:sz w:val="24"/>
          <w:szCs w:val="24"/>
        </w:rPr>
      </w:pPr>
      <w:r w:rsidRPr="00D0316B">
        <w:rPr>
          <w:rFonts w:ascii="Times New Roman" w:hAnsi="Times New Roman" w:cs="Times New Roman"/>
          <w:b/>
          <w:sz w:val="24"/>
          <w:szCs w:val="24"/>
        </w:rPr>
        <w:t>4. Объем и категории обрабатываемых персональных данных,</w:t>
      </w:r>
    </w:p>
    <w:p w14:paraId="1EFAC0EC" w14:textId="77777777" w:rsidR="004D0C7B" w:rsidRPr="00D0316B" w:rsidRDefault="004D0C7B">
      <w:pPr>
        <w:pStyle w:val="ConsPlusNormal"/>
        <w:jc w:val="center"/>
        <w:rPr>
          <w:rFonts w:ascii="Times New Roman" w:hAnsi="Times New Roman" w:cs="Times New Roman"/>
          <w:sz w:val="24"/>
          <w:szCs w:val="24"/>
        </w:rPr>
      </w:pPr>
      <w:r w:rsidRPr="00D0316B">
        <w:rPr>
          <w:rFonts w:ascii="Times New Roman" w:hAnsi="Times New Roman" w:cs="Times New Roman"/>
          <w:b/>
          <w:sz w:val="24"/>
          <w:szCs w:val="24"/>
        </w:rPr>
        <w:t>категории субъектов персональных данных</w:t>
      </w:r>
    </w:p>
    <w:p w14:paraId="14C7D2F0" w14:textId="77777777" w:rsidR="004D0C7B" w:rsidRPr="00D0316B" w:rsidRDefault="004D0C7B">
      <w:pPr>
        <w:pStyle w:val="ConsPlusNormal"/>
        <w:jc w:val="both"/>
        <w:rPr>
          <w:rFonts w:ascii="Times New Roman" w:hAnsi="Times New Roman" w:cs="Times New Roman"/>
          <w:sz w:val="24"/>
          <w:szCs w:val="24"/>
        </w:rPr>
      </w:pPr>
    </w:p>
    <w:p w14:paraId="50F3F350" w14:textId="77777777" w:rsidR="004D0C7B" w:rsidRPr="00D0316B" w:rsidRDefault="004D0C7B">
      <w:pPr>
        <w:pStyle w:val="ConsPlusNormal"/>
        <w:ind w:firstLine="709"/>
        <w:jc w:val="both"/>
        <w:rPr>
          <w:rFonts w:ascii="Times New Roman" w:hAnsi="Times New Roman" w:cs="Times New Roman"/>
          <w:sz w:val="24"/>
          <w:szCs w:val="24"/>
        </w:rPr>
      </w:pPr>
      <w:r w:rsidRPr="00D0316B">
        <w:rPr>
          <w:rFonts w:ascii="Times New Roman" w:hAnsi="Times New Roman" w:cs="Times New Roman"/>
          <w:sz w:val="24"/>
          <w:szCs w:val="24"/>
        </w:rPr>
        <w:t>4.1. Содержание и объем обрабатываемых персональных данных соответствуют заявленным целям обработки. Обрабатываемые персональные данные не должны быть избыточными по отношению к заявленным целям их обработки.</w:t>
      </w:r>
    </w:p>
    <w:p w14:paraId="39CA31C2" w14:textId="77777777" w:rsidR="004D0C7B" w:rsidRPr="00D0316B" w:rsidRDefault="004D0C7B">
      <w:pPr>
        <w:pStyle w:val="ConsPlusNormal"/>
        <w:ind w:firstLine="709"/>
        <w:jc w:val="both"/>
        <w:rPr>
          <w:rFonts w:ascii="Times New Roman" w:hAnsi="Times New Roman" w:cs="Times New Roman"/>
          <w:sz w:val="24"/>
          <w:szCs w:val="24"/>
        </w:rPr>
      </w:pPr>
      <w:r w:rsidRPr="00D0316B">
        <w:rPr>
          <w:rFonts w:ascii="Times New Roman" w:hAnsi="Times New Roman" w:cs="Times New Roman"/>
          <w:sz w:val="24"/>
          <w:szCs w:val="24"/>
        </w:rPr>
        <w:t>4.2. К категориям субъектов, персональные данные которых обрабатываются Оператором, относятся:</w:t>
      </w:r>
    </w:p>
    <w:p w14:paraId="1CE3B652" w14:textId="77777777" w:rsidR="004D0C7B" w:rsidRPr="00D0316B" w:rsidRDefault="004D0C7B">
      <w:pPr>
        <w:ind w:firstLine="709"/>
        <w:jc w:val="both"/>
        <w:rPr>
          <w:sz w:val="24"/>
          <w:szCs w:val="24"/>
        </w:rPr>
      </w:pPr>
      <w:r w:rsidRPr="00D0316B">
        <w:rPr>
          <w:rFonts w:eastAsia="Times New Roman"/>
          <w:b w:val="0"/>
          <w:sz w:val="24"/>
          <w:szCs w:val="24"/>
        </w:rPr>
        <w:t xml:space="preserve">4.2.1. </w:t>
      </w:r>
      <w:r w:rsidR="008E34D5" w:rsidRPr="00D0316B">
        <w:rPr>
          <w:rFonts w:eastAsia="Times New Roman"/>
          <w:b w:val="0"/>
          <w:sz w:val="24"/>
          <w:szCs w:val="24"/>
        </w:rPr>
        <w:t>Работники Оператора</w:t>
      </w:r>
      <w:r w:rsidRPr="00D0316B">
        <w:rPr>
          <w:rFonts w:eastAsia="Times New Roman"/>
          <w:b w:val="0"/>
          <w:sz w:val="24"/>
          <w:szCs w:val="24"/>
        </w:rPr>
        <w:t>.</w:t>
      </w:r>
    </w:p>
    <w:p w14:paraId="66D62F45" w14:textId="77777777" w:rsidR="004D0C7B" w:rsidRPr="00D0316B" w:rsidRDefault="004D0C7B">
      <w:pPr>
        <w:ind w:firstLine="709"/>
        <w:jc w:val="both"/>
        <w:rPr>
          <w:sz w:val="24"/>
          <w:szCs w:val="24"/>
        </w:rPr>
      </w:pPr>
      <w:r w:rsidRPr="00D0316B">
        <w:rPr>
          <w:rFonts w:eastAsia="Times New Roman"/>
          <w:b w:val="0"/>
          <w:sz w:val="24"/>
          <w:szCs w:val="24"/>
        </w:rPr>
        <w:t>4.2.2. Родственники работников Оператора</w:t>
      </w:r>
    </w:p>
    <w:p w14:paraId="41E04ED8" w14:textId="77777777" w:rsidR="004D0C7B" w:rsidRPr="00D0316B" w:rsidRDefault="004D0C7B">
      <w:pPr>
        <w:ind w:firstLine="709"/>
        <w:jc w:val="both"/>
        <w:rPr>
          <w:sz w:val="24"/>
          <w:szCs w:val="24"/>
        </w:rPr>
      </w:pPr>
      <w:r w:rsidRPr="00D0316B">
        <w:rPr>
          <w:rFonts w:eastAsia="Times New Roman"/>
          <w:b w:val="0"/>
          <w:sz w:val="24"/>
          <w:szCs w:val="24"/>
        </w:rPr>
        <w:t>4.2.3. Индивидуальные предприниматели, физические лица (поставщики, подрядчики, исполнители), физические лица - представители юридических лиц;</w:t>
      </w:r>
    </w:p>
    <w:p w14:paraId="553D9A12" w14:textId="77777777" w:rsidR="004D0C7B" w:rsidRPr="00D0316B" w:rsidRDefault="004D0C7B">
      <w:pPr>
        <w:ind w:firstLine="709"/>
        <w:jc w:val="both"/>
        <w:rPr>
          <w:sz w:val="24"/>
          <w:szCs w:val="24"/>
        </w:rPr>
      </w:pPr>
      <w:r w:rsidRPr="00D0316B">
        <w:rPr>
          <w:rFonts w:eastAsia="Times New Roman"/>
          <w:b w:val="0"/>
          <w:sz w:val="24"/>
          <w:szCs w:val="24"/>
        </w:rPr>
        <w:t>4.2.4. П</w:t>
      </w:r>
      <w:r w:rsidRPr="00D0316B">
        <w:rPr>
          <w:rFonts w:eastAsia="Times New Roman"/>
          <w:b w:val="0"/>
          <w:bCs w:val="0"/>
          <w:color w:val="000000"/>
          <w:sz w:val="24"/>
          <w:szCs w:val="24"/>
        </w:rPr>
        <w:t>ользователи оконечного абонентского оборудования - сотрудники Городской Управы города Калуги, органов</w:t>
      </w:r>
      <w:r w:rsidR="008E34D5" w:rsidRPr="00D0316B">
        <w:rPr>
          <w:rFonts w:eastAsia="Times New Roman"/>
          <w:b w:val="0"/>
          <w:bCs w:val="0"/>
          <w:color w:val="000000"/>
          <w:sz w:val="24"/>
          <w:szCs w:val="24"/>
        </w:rPr>
        <w:t xml:space="preserve"> Городской Управы города Калуги</w:t>
      </w:r>
      <w:r w:rsidRPr="00D0316B">
        <w:rPr>
          <w:rFonts w:eastAsia="Times New Roman"/>
          <w:b w:val="0"/>
          <w:color w:val="000000"/>
          <w:sz w:val="24"/>
          <w:szCs w:val="24"/>
        </w:rPr>
        <w:t>.</w:t>
      </w:r>
    </w:p>
    <w:p w14:paraId="374C8A11" w14:textId="77777777" w:rsidR="004D0C7B" w:rsidRPr="00D0316B" w:rsidRDefault="004D0C7B">
      <w:pPr>
        <w:pStyle w:val="ConsPlusNormal"/>
        <w:ind w:firstLine="709"/>
        <w:jc w:val="both"/>
        <w:rPr>
          <w:rFonts w:ascii="Times New Roman" w:hAnsi="Times New Roman" w:cs="Times New Roman"/>
          <w:sz w:val="24"/>
          <w:szCs w:val="24"/>
        </w:rPr>
      </w:pPr>
      <w:r w:rsidRPr="00D0316B">
        <w:rPr>
          <w:rFonts w:ascii="Times New Roman" w:hAnsi="Times New Roman" w:cs="Times New Roman"/>
          <w:sz w:val="24"/>
          <w:szCs w:val="24"/>
        </w:rPr>
        <w:t xml:space="preserve">4.3. Для каждой категории субъектов персональных данных применительно к целям обработки персональных данных, в </w:t>
      </w:r>
      <w:r w:rsidR="00D0316B" w:rsidRPr="00D0316B">
        <w:rPr>
          <w:rFonts w:ascii="Times New Roman" w:hAnsi="Times New Roman" w:cs="Times New Roman"/>
          <w:sz w:val="24"/>
          <w:szCs w:val="24"/>
        </w:rPr>
        <w:t xml:space="preserve">МБУ «КГКЭС» г. Калуги </w:t>
      </w:r>
      <w:r w:rsidRPr="00D0316B">
        <w:rPr>
          <w:rFonts w:ascii="Times New Roman" w:hAnsi="Times New Roman" w:cs="Times New Roman"/>
          <w:sz w:val="24"/>
          <w:szCs w:val="24"/>
        </w:rPr>
        <w:t>имеется следующий перечень персональных данных:</w:t>
      </w:r>
    </w:p>
    <w:p w14:paraId="0E598CBD" w14:textId="77777777" w:rsidR="004D0C7B" w:rsidRPr="00D0316B" w:rsidRDefault="004D0C7B">
      <w:pPr>
        <w:ind w:firstLine="709"/>
        <w:jc w:val="both"/>
        <w:rPr>
          <w:b w:val="0"/>
          <w:sz w:val="24"/>
          <w:szCs w:val="24"/>
        </w:rPr>
      </w:pPr>
      <w:r w:rsidRPr="00D0316B">
        <w:rPr>
          <w:b w:val="0"/>
          <w:sz w:val="24"/>
          <w:szCs w:val="24"/>
        </w:rPr>
        <w:t>4.3.1.</w:t>
      </w:r>
      <w:r w:rsidRPr="00D0316B">
        <w:rPr>
          <w:sz w:val="24"/>
          <w:szCs w:val="24"/>
        </w:rPr>
        <w:t xml:space="preserve"> </w:t>
      </w:r>
      <w:r w:rsidRPr="00D0316B">
        <w:rPr>
          <w:b w:val="0"/>
          <w:sz w:val="24"/>
          <w:szCs w:val="24"/>
        </w:rPr>
        <w:t xml:space="preserve">Категория субъекта персональных данных: работники </w:t>
      </w:r>
      <w:r w:rsidR="00D0316B" w:rsidRPr="00D0316B">
        <w:rPr>
          <w:b w:val="0"/>
          <w:sz w:val="24"/>
          <w:szCs w:val="24"/>
        </w:rPr>
        <w:t>МБУ «КГКЭС» г. Калуги</w:t>
      </w:r>
      <w:r w:rsidRPr="00D0316B">
        <w:rPr>
          <w:b w:val="0"/>
          <w:sz w:val="24"/>
          <w:szCs w:val="24"/>
        </w:rPr>
        <w:t xml:space="preserve">, родственники работников </w:t>
      </w:r>
      <w:r w:rsidR="00D0316B" w:rsidRPr="00D0316B">
        <w:rPr>
          <w:b w:val="0"/>
          <w:sz w:val="24"/>
          <w:szCs w:val="24"/>
        </w:rPr>
        <w:t>МБУ «КГКЭС» г. Калуги</w:t>
      </w:r>
      <w:r w:rsidRPr="00D0316B">
        <w:rPr>
          <w:b w:val="0"/>
          <w:sz w:val="24"/>
          <w:szCs w:val="24"/>
        </w:rPr>
        <w:t xml:space="preserve">. </w:t>
      </w:r>
    </w:p>
    <w:p w14:paraId="1C78EAFB" w14:textId="77777777" w:rsidR="004D0C7B" w:rsidRPr="00D0316B" w:rsidRDefault="004D0C7B">
      <w:pPr>
        <w:ind w:firstLine="709"/>
        <w:jc w:val="both"/>
        <w:rPr>
          <w:b w:val="0"/>
          <w:sz w:val="24"/>
          <w:szCs w:val="24"/>
        </w:rPr>
      </w:pPr>
      <w:r w:rsidRPr="00D0316B">
        <w:rPr>
          <w:b w:val="0"/>
          <w:sz w:val="24"/>
          <w:szCs w:val="24"/>
        </w:rPr>
        <w:t xml:space="preserve">Цель обработки: реализация трудовых отношений с работниками </w:t>
      </w:r>
      <w:r w:rsidR="00D0316B" w:rsidRPr="00D0316B">
        <w:rPr>
          <w:b w:val="0"/>
          <w:sz w:val="24"/>
          <w:szCs w:val="24"/>
        </w:rPr>
        <w:t>МБУ «КГКЭС» г. Калуги</w:t>
      </w:r>
      <w:r w:rsidRPr="00D0316B">
        <w:rPr>
          <w:b w:val="0"/>
          <w:sz w:val="24"/>
          <w:szCs w:val="24"/>
        </w:rPr>
        <w:t>, соблюдение требований трудового и налогового законодательства, соблюдение требований законодательства Российской Федерации о противодействии коррупции.</w:t>
      </w:r>
    </w:p>
    <w:p w14:paraId="65DB5B20" w14:textId="77777777" w:rsidR="004D0C7B" w:rsidRPr="00D0316B" w:rsidRDefault="004D0C7B">
      <w:pPr>
        <w:pStyle w:val="ConsPlusNormal"/>
        <w:ind w:firstLine="709"/>
        <w:jc w:val="both"/>
        <w:rPr>
          <w:rFonts w:ascii="Times New Roman" w:hAnsi="Times New Roman" w:cs="Times New Roman"/>
          <w:sz w:val="24"/>
          <w:szCs w:val="24"/>
        </w:rPr>
      </w:pPr>
      <w:r w:rsidRPr="00D0316B">
        <w:rPr>
          <w:rFonts w:ascii="Times New Roman" w:hAnsi="Times New Roman" w:cs="Times New Roman"/>
          <w:sz w:val="24"/>
          <w:szCs w:val="24"/>
        </w:rPr>
        <w:t xml:space="preserve">Перечень персональных данных: </w:t>
      </w:r>
      <w:r w:rsidRPr="00D0316B">
        <w:rPr>
          <w:rFonts w:ascii="Times New Roman" w:hAnsi="Times New Roman" w:cs="Times New Roman"/>
          <w:color w:val="000000"/>
          <w:sz w:val="24"/>
          <w:szCs w:val="24"/>
          <w:shd w:val="clear" w:color="auto" w:fill="FFFFFF"/>
        </w:rPr>
        <w:t xml:space="preserve">фамилия, имя, отчество, сведения о смене фамилии, имени, отчества; пол; год рождения, месяц рождения, дата рождения, место рождения; ИНН, СНИЛС, гражданство, сведения об изменении гражданства; знание иностранного языка; образование, данные об образовании, о квалификации или наличии специальных знаний, из копии документа об образовании, о квалификации или наличии специальных знаний, наименование образовательного учреждения, серия и номер документа об образовании, дата окончания образовательного учреждения, квалификация по диплому, направление или специальность по документу; послевузовское профессионально образование: наименование образовательного, научного учреждения, документ об образовании, номер, дата выдачи, год окончания, направление или специальность по документу, данные о профессии; стаж работы </w:t>
      </w:r>
      <w:r w:rsidRPr="00D0316B">
        <w:rPr>
          <w:rFonts w:ascii="Times New Roman" w:hAnsi="Times New Roman" w:cs="Times New Roman"/>
          <w:color w:val="000000"/>
          <w:sz w:val="24"/>
          <w:szCs w:val="24"/>
          <w:shd w:val="clear" w:color="auto" w:fill="FFFFFF"/>
        </w:rPr>
        <w:lastRenderedPageBreak/>
        <w:t>по состоянию на дата: число, месяц, год; семейное положение, сведения о состоянии в браке, сведения о составе семьи; данные документа удостоверяющего личность: номер, серия, дата выдачи документа удостоверяющего личность; наименование органа выдавшего документ удостоверяющий личность; адрес места регистрации: индекс, город, название улицы, номер дома, номер квартиры; адрес места жительства фактический: индекс, город, название улицы, номер дома, номер квартиры, дата регистрации: число, месяц, год, контактные телефоны и иные средства связи; реквизиты свидетельства о заключении брака; реквизиты военного билета; реквизиты удостоверения гражданина подлежащего призыву; сведения о воинском учете: номер военного билета; отношение к воинской обязанности, воинское звание, категория запаса, состав рода войск, категория годности к военной службе, сведения о постановке на воинский учет; военно-учетная специальность; срок прохождения действительной военной службы; наименование органа выдавшего военный билет; сведения о приеме на работу и переводах на другие должности, дата, структурное подразделение, должность (специальность, профессия), разряд, класс (категория), квалификации, тарифная ставка (оклад), надбавка, основание; аттестация: дата аттестации, решение комиссии, документ (протокол), номер, дата, основание; повышение квалификации: дата начала обучения, дата окончания обучения, вид повышения квалификации, наименование образовательного учреждения, место его нахождения, документ (удостоверение, свидетельство), наименование, серия, номер, дата, основание; сведения о профессиональной подготовке: дата начала переподготовки, дата окончания переподготовки, специальность (направление, профессия), документ (диплом, свидетельство), наименование, номер, дата, основание; сведения о государственных и ведомственных наградах; сведения о почетных званиях; сведения об иных наградах (поощрениях) и знаках отличия, наименование награды (поощрения): наименование, номер, дата присвоения; данные об отпусках: вид отпуска (ежегодный, учебный, без сохранения заработной платы и др.), период работы, количество календарных дней отпуска, дата начала, дата окончания, основание; данные о социальных льготах: наименование льготы, номер документа, дата выдачи, основание; иные дополнительные сведения; сведения о составе семьи: степень родства, (ближайшие родственники), фамилия, имя, отчество, год рождения; данные из копии свидетельства о рождении детей; данные трудовой книжки; реквизиты трудового договора (контракта): номер, дата; сведения о трудовой деятельности; стаж работы; учетная степень; реквизиты банковского счета, иные сведения о трудовой деятельности, содержащиеся в приказах учреждения</w:t>
      </w:r>
      <w:r w:rsidRPr="00D0316B">
        <w:rPr>
          <w:rFonts w:ascii="Times New Roman" w:hAnsi="Times New Roman" w:cs="Times New Roman"/>
          <w:color w:val="000000"/>
          <w:sz w:val="24"/>
          <w:szCs w:val="24"/>
        </w:rPr>
        <w:t>.</w:t>
      </w:r>
    </w:p>
    <w:p w14:paraId="2B43C074" w14:textId="77777777" w:rsidR="004D0C7B" w:rsidRPr="00D0316B" w:rsidRDefault="004D0C7B">
      <w:pPr>
        <w:pStyle w:val="ConsPlusNormal"/>
        <w:ind w:firstLine="709"/>
        <w:jc w:val="both"/>
        <w:rPr>
          <w:rFonts w:ascii="Times New Roman" w:hAnsi="Times New Roman" w:cs="Times New Roman"/>
          <w:sz w:val="24"/>
          <w:szCs w:val="24"/>
        </w:rPr>
      </w:pPr>
      <w:r w:rsidRPr="00D0316B">
        <w:rPr>
          <w:rFonts w:ascii="Times New Roman" w:hAnsi="Times New Roman" w:cs="Times New Roman"/>
          <w:color w:val="000000"/>
          <w:sz w:val="24"/>
          <w:szCs w:val="24"/>
        </w:rPr>
        <w:t>4.3.2. Категория субъекта персональных данных: родственники работников Оператора.</w:t>
      </w:r>
    </w:p>
    <w:p w14:paraId="613AF635" w14:textId="77777777" w:rsidR="004D0C7B" w:rsidRPr="00D0316B" w:rsidRDefault="004D0C7B">
      <w:pPr>
        <w:pStyle w:val="ConsPlusNormal"/>
        <w:ind w:firstLine="709"/>
        <w:jc w:val="both"/>
        <w:rPr>
          <w:rFonts w:ascii="Times New Roman" w:hAnsi="Times New Roman" w:cs="Times New Roman"/>
          <w:sz w:val="24"/>
          <w:szCs w:val="24"/>
        </w:rPr>
      </w:pPr>
      <w:r w:rsidRPr="00D0316B">
        <w:rPr>
          <w:rFonts w:ascii="Times New Roman" w:hAnsi="Times New Roman" w:cs="Times New Roman"/>
          <w:color w:val="000000"/>
          <w:sz w:val="24"/>
          <w:szCs w:val="24"/>
        </w:rPr>
        <w:t>Цель обработки: соблюдение требований законодательства Российской Федерации о противодействии коррупции.</w:t>
      </w:r>
    </w:p>
    <w:p w14:paraId="2E0447D1" w14:textId="77777777" w:rsidR="004D0C7B" w:rsidRPr="00D0316B" w:rsidRDefault="004D0C7B">
      <w:pPr>
        <w:pStyle w:val="ConsPlusNormal"/>
        <w:ind w:firstLine="709"/>
        <w:jc w:val="both"/>
        <w:rPr>
          <w:rFonts w:ascii="Times New Roman" w:hAnsi="Times New Roman" w:cs="Times New Roman"/>
          <w:color w:val="000000"/>
          <w:sz w:val="24"/>
          <w:szCs w:val="24"/>
        </w:rPr>
      </w:pPr>
      <w:r w:rsidRPr="00D0316B">
        <w:rPr>
          <w:rFonts w:ascii="Times New Roman" w:hAnsi="Times New Roman" w:cs="Times New Roman"/>
          <w:color w:val="000000"/>
          <w:sz w:val="24"/>
          <w:szCs w:val="24"/>
        </w:rPr>
        <w:t>Перечень персональных данных:</w:t>
      </w:r>
      <w:r w:rsidR="007459E6" w:rsidRPr="00D0316B">
        <w:rPr>
          <w:rFonts w:ascii="Times New Roman" w:hAnsi="Times New Roman" w:cs="Times New Roman"/>
          <w:color w:val="000000"/>
          <w:sz w:val="24"/>
          <w:szCs w:val="24"/>
        </w:rPr>
        <w:t xml:space="preserve"> степень родства, фамилия, имя, отчество, </w:t>
      </w:r>
      <w:r w:rsidR="008E34D5" w:rsidRPr="00D0316B">
        <w:rPr>
          <w:rFonts w:ascii="Times New Roman" w:hAnsi="Times New Roman" w:cs="Times New Roman"/>
          <w:color w:val="000000"/>
          <w:sz w:val="24"/>
          <w:szCs w:val="24"/>
        </w:rPr>
        <w:t>год, число, месяц и место рождения, место работы (наименование и адрес организации), должность, домашний адрес (адрес регистрации, фактического проживания).</w:t>
      </w:r>
    </w:p>
    <w:p w14:paraId="7543DA5D" w14:textId="77777777" w:rsidR="004D0C7B" w:rsidRPr="00D0316B" w:rsidRDefault="004D0C7B">
      <w:pPr>
        <w:ind w:firstLine="709"/>
        <w:jc w:val="both"/>
        <w:rPr>
          <w:b w:val="0"/>
          <w:sz w:val="24"/>
          <w:szCs w:val="24"/>
        </w:rPr>
      </w:pPr>
      <w:r w:rsidRPr="00D0316B">
        <w:rPr>
          <w:b w:val="0"/>
          <w:sz w:val="24"/>
          <w:szCs w:val="24"/>
        </w:rPr>
        <w:t>4.3.3.</w:t>
      </w:r>
      <w:r w:rsidRPr="00D0316B">
        <w:rPr>
          <w:sz w:val="24"/>
          <w:szCs w:val="24"/>
        </w:rPr>
        <w:t xml:space="preserve"> </w:t>
      </w:r>
      <w:r w:rsidRPr="00D0316B">
        <w:rPr>
          <w:b w:val="0"/>
          <w:sz w:val="24"/>
          <w:szCs w:val="24"/>
        </w:rPr>
        <w:t xml:space="preserve">Категория субъекта персональных данных: индивидуальные предприниматели, физические лица, являющиеся поставщиками, подрядчиками, исполнителями по муниципальным контрактам, заключенным </w:t>
      </w:r>
      <w:r w:rsidR="00D0316B" w:rsidRPr="00D0316B">
        <w:rPr>
          <w:b w:val="0"/>
          <w:sz w:val="24"/>
          <w:szCs w:val="24"/>
        </w:rPr>
        <w:t>МБУ «КГКЭС» г. Калуги</w:t>
      </w:r>
      <w:r w:rsidRPr="00D0316B">
        <w:rPr>
          <w:b w:val="0"/>
          <w:sz w:val="24"/>
          <w:szCs w:val="24"/>
        </w:rPr>
        <w:t>.</w:t>
      </w:r>
    </w:p>
    <w:p w14:paraId="471D1FE4" w14:textId="77777777" w:rsidR="004D0C7B" w:rsidRPr="00D0316B" w:rsidRDefault="004D0C7B">
      <w:pPr>
        <w:ind w:firstLine="709"/>
        <w:jc w:val="both"/>
        <w:rPr>
          <w:b w:val="0"/>
          <w:sz w:val="24"/>
          <w:szCs w:val="24"/>
        </w:rPr>
      </w:pPr>
      <w:r w:rsidRPr="00D0316B">
        <w:rPr>
          <w:b w:val="0"/>
          <w:sz w:val="24"/>
          <w:szCs w:val="24"/>
        </w:rPr>
        <w:t xml:space="preserve">Цель обработки: </w:t>
      </w:r>
      <w:r w:rsidRPr="00D0316B">
        <w:rPr>
          <w:b w:val="0"/>
          <w:bCs w:val="0"/>
          <w:color w:val="000000"/>
          <w:sz w:val="24"/>
          <w:szCs w:val="24"/>
        </w:rPr>
        <w:t>заключение контрактов с индивидуальными предпринимателями, физическими лицами на поставку товаров, выполнение работ, оказание услуг для муниципальных нужд.</w:t>
      </w:r>
    </w:p>
    <w:p w14:paraId="435D3C47" w14:textId="77777777" w:rsidR="004D0C7B" w:rsidRPr="00D0316B" w:rsidRDefault="004D0C7B">
      <w:pPr>
        <w:widowControl/>
        <w:tabs>
          <w:tab w:val="left" w:pos="1134"/>
          <w:tab w:val="left" w:pos="1276"/>
        </w:tabs>
        <w:ind w:firstLine="709"/>
        <w:jc w:val="both"/>
        <w:rPr>
          <w:sz w:val="24"/>
          <w:szCs w:val="24"/>
        </w:rPr>
      </w:pPr>
      <w:r w:rsidRPr="00D0316B">
        <w:rPr>
          <w:b w:val="0"/>
          <w:sz w:val="24"/>
          <w:szCs w:val="24"/>
        </w:rPr>
        <w:t xml:space="preserve">Перечень персональных данных: </w:t>
      </w:r>
      <w:r w:rsidRPr="00D0316B">
        <w:rPr>
          <w:b w:val="0"/>
          <w:bCs w:val="0"/>
          <w:color w:val="000000"/>
          <w:sz w:val="24"/>
          <w:szCs w:val="24"/>
        </w:rPr>
        <w:t xml:space="preserve">фамилия, имя, отчество, адрес, телефон, банковские и платежные реквизиты, идентификационный номер налогоплательщика, данные документа, удостоверяющие личность </w:t>
      </w:r>
      <w:r w:rsidRPr="00D0316B">
        <w:rPr>
          <w:b w:val="0"/>
          <w:color w:val="000000"/>
          <w:sz w:val="24"/>
          <w:szCs w:val="24"/>
        </w:rPr>
        <w:t>(серия, номер, кем и когда выдан)</w:t>
      </w:r>
      <w:r w:rsidRPr="00D0316B">
        <w:rPr>
          <w:b w:val="0"/>
          <w:bCs w:val="0"/>
          <w:color w:val="000000"/>
          <w:sz w:val="24"/>
          <w:szCs w:val="24"/>
        </w:rPr>
        <w:t>, свидетельство о государственной регистрации физического лица в качестве индивидуального предпринимателя.</w:t>
      </w:r>
    </w:p>
    <w:p w14:paraId="6ADE5073" w14:textId="77777777" w:rsidR="004D0C7B" w:rsidRPr="00D0316B" w:rsidRDefault="004D0C7B">
      <w:pPr>
        <w:widowControl/>
        <w:tabs>
          <w:tab w:val="left" w:pos="1134"/>
          <w:tab w:val="left" w:pos="1276"/>
        </w:tabs>
        <w:ind w:firstLine="709"/>
        <w:jc w:val="both"/>
        <w:rPr>
          <w:sz w:val="24"/>
          <w:szCs w:val="24"/>
        </w:rPr>
      </w:pPr>
      <w:r w:rsidRPr="00D0316B">
        <w:rPr>
          <w:b w:val="0"/>
          <w:bCs w:val="0"/>
          <w:color w:val="000000"/>
          <w:sz w:val="24"/>
          <w:szCs w:val="24"/>
        </w:rPr>
        <w:lastRenderedPageBreak/>
        <w:t>4.3.4. Категория субъекта персональных данных: пользователи оконечного абонентского оборудования - сотрудники Городской Управы города Калуги, органов Городской Управы города Калуги.</w:t>
      </w:r>
    </w:p>
    <w:p w14:paraId="6DC131C1" w14:textId="77777777" w:rsidR="004D0C7B" w:rsidRPr="00D0316B" w:rsidRDefault="004D0C7B">
      <w:pPr>
        <w:widowControl/>
        <w:tabs>
          <w:tab w:val="left" w:pos="1134"/>
          <w:tab w:val="left" w:pos="1276"/>
        </w:tabs>
        <w:ind w:firstLine="709"/>
        <w:jc w:val="both"/>
        <w:rPr>
          <w:sz w:val="24"/>
          <w:szCs w:val="24"/>
        </w:rPr>
      </w:pPr>
      <w:r w:rsidRPr="00D0316B">
        <w:rPr>
          <w:b w:val="0"/>
          <w:bCs w:val="0"/>
          <w:color w:val="000000"/>
          <w:sz w:val="24"/>
          <w:szCs w:val="24"/>
        </w:rPr>
        <w:t>Цель обработки: обеспечение Оператором исполнения законодательства РФ в сфере связи, при оказании услуг связи пользователям оконечного оборудования - сотрудникам органов Городской Управы города Калуги.</w:t>
      </w:r>
    </w:p>
    <w:p w14:paraId="279E9B32" w14:textId="77777777" w:rsidR="004D0C7B" w:rsidRPr="00D0316B" w:rsidRDefault="004D0C7B">
      <w:pPr>
        <w:widowControl/>
        <w:tabs>
          <w:tab w:val="left" w:pos="1134"/>
          <w:tab w:val="left" w:pos="1276"/>
        </w:tabs>
        <w:ind w:firstLine="709"/>
        <w:jc w:val="both"/>
        <w:rPr>
          <w:sz w:val="24"/>
          <w:szCs w:val="24"/>
        </w:rPr>
      </w:pPr>
      <w:r w:rsidRPr="00D0316B">
        <w:rPr>
          <w:b w:val="0"/>
          <w:bCs w:val="0"/>
          <w:color w:val="000000"/>
          <w:sz w:val="24"/>
          <w:szCs w:val="24"/>
        </w:rPr>
        <w:t xml:space="preserve">Перечень персональных данных: </w:t>
      </w:r>
      <w:r w:rsidRPr="00D0316B">
        <w:rPr>
          <w:b w:val="0"/>
          <w:sz w:val="24"/>
          <w:szCs w:val="24"/>
        </w:rPr>
        <w:t>фамилии, имени, отчества (при наличии), дата рождения, данные документа, удостоверяющего личность наименование, серия и номер, дата выдачи, наименование органа, выдавшего документ, или код подразделения).</w:t>
      </w:r>
    </w:p>
    <w:p w14:paraId="0AB49E2A" w14:textId="77777777" w:rsidR="004D0C7B" w:rsidRPr="00D0316B" w:rsidRDefault="004D0C7B">
      <w:pPr>
        <w:widowControl/>
        <w:tabs>
          <w:tab w:val="left" w:pos="1134"/>
          <w:tab w:val="left" w:pos="1276"/>
        </w:tabs>
        <w:ind w:firstLine="709"/>
        <w:jc w:val="both"/>
        <w:rPr>
          <w:sz w:val="24"/>
          <w:szCs w:val="24"/>
        </w:rPr>
      </w:pPr>
    </w:p>
    <w:p w14:paraId="4E24724C" w14:textId="77777777" w:rsidR="004D0C7B" w:rsidRPr="00D0316B" w:rsidRDefault="004D0C7B">
      <w:pPr>
        <w:pStyle w:val="ConsPlusNormal"/>
        <w:jc w:val="center"/>
        <w:rPr>
          <w:rFonts w:ascii="Times New Roman" w:hAnsi="Times New Roman" w:cs="Times New Roman"/>
          <w:sz w:val="24"/>
          <w:szCs w:val="24"/>
        </w:rPr>
      </w:pPr>
      <w:r w:rsidRPr="00D0316B">
        <w:rPr>
          <w:rFonts w:ascii="Times New Roman" w:hAnsi="Times New Roman" w:cs="Times New Roman"/>
          <w:b/>
          <w:sz w:val="24"/>
          <w:szCs w:val="24"/>
        </w:rPr>
        <w:t>5. Порядок и условия обработки персональных данных</w:t>
      </w:r>
    </w:p>
    <w:p w14:paraId="67419A8F" w14:textId="77777777" w:rsidR="004D0C7B" w:rsidRPr="00D0316B" w:rsidRDefault="004D0C7B">
      <w:pPr>
        <w:pStyle w:val="ConsPlusNormal"/>
        <w:jc w:val="both"/>
        <w:rPr>
          <w:rFonts w:ascii="Times New Roman" w:hAnsi="Times New Roman" w:cs="Times New Roman"/>
          <w:b/>
          <w:sz w:val="24"/>
          <w:szCs w:val="24"/>
        </w:rPr>
      </w:pPr>
    </w:p>
    <w:p w14:paraId="5AD34EB1" w14:textId="77777777" w:rsidR="004D0C7B" w:rsidRPr="00D0316B" w:rsidRDefault="004D0C7B">
      <w:pPr>
        <w:pStyle w:val="ConsPlusNormal"/>
        <w:ind w:firstLine="709"/>
        <w:jc w:val="both"/>
        <w:rPr>
          <w:rFonts w:ascii="Times New Roman" w:hAnsi="Times New Roman" w:cs="Times New Roman"/>
          <w:sz w:val="24"/>
          <w:szCs w:val="24"/>
        </w:rPr>
      </w:pPr>
      <w:r w:rsidRPr="00D0316B">
        <w:rPr>
          <w:rFonts w:ascii="Times New Roman" w:hAnsi="Times New Roman" w:cs="Times New Roman"/>
          <w:sz w:val="24"/>
          <w:szCs w:val="24"/>
        </w:rPr>
        <w:t xml:space="preserve">5.1. Оператор осуществляет обработку персональных данных - операции, совершаемые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w:t>
      </w:r>
      <w:r w:rsidRPr="00D0316B">
        <w:rPr>
          <w:rFonts w:ascii="Times New Roman" w:eastAsia="Calibri" w:hAnsi="Times New Roman" w:cs="Times New Roman"/>
          <w:bCs/>
          <w:sz w:val="24"/>
          <w:szCs w:val="24"/>
        </w:rPr>
        <w:t>персональных данных.</w:t>
      </w:r>
    </w:p>
    <w:p w14:paraId="777EC7F8" w14:textId="77777777" w:rsidR="004D0C7B" w:rsidRPr="00D0316B" w:rsidRDefault="004D0C7B">
      <w:pPr>
        <w:pStyle w:val="ConsPlusNormal"/>
        <w:ind w:firstLine="709"/>
        <w:jc w:val="both"/>
        <w:rPr>
          <w:rFonts w:ascii="Times New Roman" w:hAnsi="Times New Roman" w:cs="Times New Roman"/>
          <w:sz w:val="24"/>
          <w:szCs w:val="24"/>
        </w:rPr>
      </w:pPr>
      <w:r w:rsidRPr="00D0316B">
        <w:rPr>
          <w:rFonts w:ascii="Times New Roman" w:hAnsi="Times New Roman" w:cs="Times New Roman"/>
          <w:sz w:val="24"/>
          <w:szCs w:val="24"/>
        </w:rPr>
        <w:t>Сбор, запись, систематизации, накопление, уточнение (обновление, изменение) персональных данных субъектов, указанных в пункте 4.3. настоящей Политики, и исходя из целей обработки персональных данных, указанных в пункте 2.3. настоящей Политики, осуществляется путем:</w:t>
      </w:r>
    </w:p>
    <w:p w14:paraId="55CA75F8" w14:textId="77777777" w:rsidR="004D0C7B" w:rsidRPr="00D0316B" w:rsidRDefault="004D0C7B">
      <w:pPr>
        <w:pStyle w:val="ConsPlusNormal"/>
        <w:ind w:firstLine="709"/>
        <w:jc w:val="both"/>
        <w:rPr>
          <w:rFonts w:ascii="Times New Roman" w:hAnsi="Times New Roman" w:cs="Times New Roman"/>
          <w:sz w:val="24"/>
          <w:szCs w:val="24"/>
        </w:rPr>
      </w:pPr>
      <w:r w:rsidRPr="00D0316B">
        <w:rPr>
          <w:rFonts w:ascii="Times New Roman" w:hAnsi="Times New Roman" w:cs="Times New Roman"/>
          <w:sz w:val="24"/>
          <w:szCs w:val="24"/>
        </w:rPr>
        <w:t>а) получения персональных данных непосредственно от субъектов персональных данных;</w:t>
      </w:r>
    </w:p>
    <w:p w14:paraId="531C951E" w14:textId="77777777" w:rsidR="004D0C7B" w:rsidRPr="00D0316B" w:rsidRDefault="004D0C7B">
      <w:pPr>
        <w:pStyle w:val="ConsPlusNormal"/>
        <w:ind w:firstLine="709"/>
        <w:jc w:val="both"/>
        <w:rPr>
          <w:rFonts w:ascii="Times New Roman" w:hAnsi="Times New Roman" w:cs="Times New Roman"/>
          <w:sz w:val="24"/>
          <w:szCs w:val="24"/>
        </w:rPr>
      </w:pPr>
      <w:r w:rsidRPr="00D0316B">
        <w:rPr>
          <w:rFonts w:ascii="Times New Roman" w:hAnsi="Times New Roman" w:cs="Times New Roman"/>
          <w:sz w:val="24"/>
          <w:szCs w:val="24"/>
        </w:rPr>
        <w:t>б) внесения сведений в учетные формы (на бумажных и электронных носителях);</w:t>
      </w:r>
    </w:p>
    <w:p w14:paraId="0A917A91" w14:textId="77777777" w:rsidR="004D0C7B" w:rsidRPr="00D0316B" w:rsidRDefault="004D0C7B">
      <w:pPr>
        <w:pStyle w:val="ConsPlusNormal"/>
        <w:ind w:firstLine="709"/>
        <w:jc w:val="both"/>
        <w:rPr>
          <w:rFonts w:ascii="Times New Roman" w:hAnsi="Times New Roman" w:cs="Times New Roman"/>
          <w:sz w:val="24"/>
          <w:szCs w:val="24"/>
        </w:rPr>
      </w:pPr>
      <w:r w:rsidRPr="00D0316B">
        <w:rPr>
          <w:rFonts w:ascii="Times New Roman" w:hAnsi="Times New Roman" w:cs="Times New Roman"/>
          <w:sz w:val="24"/>
          <w:szCs w:val="24"/>
        </w:rPr>
        <w:t>в) формирования персональных данных в ходе кадровой работы и работы по воинскому учету и бронированию;</w:t>
      </w:r>
    </w:p>
    <w:p w14:paraId="0A17B7EA" w14:textId="77777777" w:rsidR="004D0C7B" w:rsidRPr="00D0316B" w:rsidRDefault="004D0C7B">
      <w:pPr>
        <w:pStyle w:val="ConsPlusNormal"/>
        <w:ind w:firstLine="709"/>
        <w:jc w:val="both"/>
        <w:rPr>
          <w:rFonts w:ascii="Times New Roman" w:hAnsi="Times New Roman" w:cs="Times New Roman"/>
          <w:sz w:val="24"/>
          <w:szCs w:val="24"/>
        </w:rPr>
      </w:pPr>
      <w:r w:rsidRPr="00D0316B">
        <w:rPr>
          <w:rFonts w:ascii="Times New Roman" w:hAnsi="Times New Roman" w:cs="Times New Roman"/>
          <w:sz w:val="24"/>
          <w:szCs w:val="24"/>
        </w:rPr>
        <w:t xml:space="preserve">г) внесения персональных данных в информационные системы, используемые </w:t>
      </w:r>
      <w:r w:rsidR="00D0316B" w:rsidRPr="00D0316B">
        <w:rPr>
          <w:rFonts w:ascii="Times New Roman" w:hAnsi="Times New Roman" w:cs="Times New Roman"/>
          <w:sz w:val="24"/>
          <w:szCs w:val="24"/>
        </w:rPr>
        <w:t>МБУ «КГКЭС» г. Калуги</w:t>
      </w:r>
      <w:r w:rsidRPr="00D0316B">
        <w:rPr>
          <w:rFonts w:ascii="Times New Roman" w:hAnsi="Times New Roman" w:cs="Times New Roman"/>
          <w:sz w:val="24"/>
          <w:szCs w:val="24"/>
        </w:rPr>
        <w:t>.</w:t>
      </w:r>
    </w:p>
    <w:p w14:paraId="4AF73811" w14:textId="77777777" w:rsidR="004D0C7B" w:rsidRPr="00D0316B" w:rsidRDefault="004D0C7B">
      <w:pPr>
        <w:widowControl/>
        <w:suppressAutoHyphens w:val="0"/>
        <w:ind w:firstLine="709"/>
        <w:jc w:val="both"/>
        <w:rPr>
          <w:sz w:val="24"/>
          <w:szCs w:val="24"/>
        </w:rPr>
      </w:pPr>
      <w:r w:rsidRPr="00D0316B">
        <w:rPr>
          <w:b w:val="0"/>
          <w:sz w:val="24"/>
          <w:szCs w:val="24"/>
        </w:rPr>
        <w:t xml:space="preserve">5.2. Запрещается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w:t>
      </w:r>
      <w:r w:rsidRPr="00D0316B">
        <w:rPr>
          <w:b w:val="0"/>
          <w:color w:val="000000" w:themeColor="text1"/>
          <w:sz w:val="24"/>
          <w:szCs w:val="24"/>
        </w:rPr>
        <w:t xml:space="preserve">предусмотренных </w:t>
      </w:r>
      <w:hyperlink r:id="rId13" w:history="1">
        <w:r w:rsidRPr="00D0316B">
          <w:rPr>
            <w:rStyle w:val="ab"/>
            <w:b w:val="0"/>
            <w:color w:val="000000" w:themeColor="text1"/>
            <w:sz w:val="24"/>
            <w:szCs w:val="24"/>
            <w:u w:val="none"/>
          </w:rPr>
          <w:t>частями 2</w:t>
        </w:r>
      </w:hyperlink>
      <w:r w:rsidRPr="00D0316B">
        <w:rPr>
          <w:b w:val="0"/>
          <w:color w:val="000000" w:themeColor="text1"/>
          <w:sz w:val="24"/>
          <w:szCs w:val="24"/>
        </w:rPr>
        <w:t xml:space="preserve"> и 2.1 статьи 10 </w:t>
      </w:r>
      <w:r w:rsidRPr="00D0316B">
        <w:rPr>
          <w:b w:val="0"/>
          <w:sz w:val="24"/>
          <w:szCs w:val="24"/>
        </w:rPr>
        <w:t xml:space="preserve">Федерального закона </w:t>
      </w:r>
      <w:r w:rsidR="00001215" w:rsidRPr="00D0316B">
        <w:rPr>
          <w:b w:val="0"/>
          <w:sz w:val="24"/>
          <w:szCs w:val="24"/>
        </w:rPr>
        <w:t>«</w:t>
      </w:r>
      <w:r w:rsidRPr="00D0316B">
        <w:rPr>
          <w:b w:val="0"/>
          <w:sz w:val="24"/>
          <w:szCs w:val="24"/>
        </w:rPr>
        <w:t>О персональных данных».</w:t>
      </w:r>
    </w:p>
    <w:p w14:paraId="092EB687" w14:textId="77777777" w:rsidR="004D0C7B" w:rsidRPr="00D0316B" w:rsidRDefault="004D0C7B">
      <w:pPr>
        <w:pStyle w:val="ConsPlusNormal"/>
        <w:ind w:firstLine="709"/>
        <w:jc w:val="both"/>
        <w:rPr>
          <w:rFonts w:ascii="Times New Roman" w:hAnsi="Times New Roman" w:cs="Times New Roman"/>
          <w:sz w:val="24"/>
          <w:szCs w:val="24"/>
        </w:rPr>
      </w:pPr>
      <w:r w:rsidRPr="00D0316B">
        <w:rPr>
          <w:rFonts w:ascii="Times New Roman" w:eastAsia="Calibri" w:hAnsi="Times New Roman" w:cs="Times New Roman"/>
          <w:bCs/>
          <w:sz w:val="24"/>
          <w:szCs w:val="24"/>
        </w:rPr>
        <w:t>5.3. Обработка персональных данных осуществляется с согласия субъекта персональных данных на обработку его персональных данных, за исключением случаев, указанных в пунктах 2 - 11 части 1 статьи 6 Федерального закона «О персональных данных».</w:t>
      </w:r>
    </w:p>
    <w:p w14:paraId="601CFE0E" w14:textId="77777777" w:rsidR="004D0C7B" w:rsidRPr="00D0316B" w:rsidRDefault="004D0C7B">
      <w:pPr>
        <w:pStyle w:val="ConsPlusNormal"/>
        <w:ind w:firstLine="709"/>
        <w:jc w:val="both"/>
        <w:rPr>
          <w:rFonts w:ascii="Times New Roman" w:hAnsi="Times New Roman" w:cs="Times New Roman"/>
          <w:sz w:val="24"/>
          <w:szCs w:val="24"/>
        </w:rPr>
      </w:pPr>
      <w:r w:rsidRPr="00D0316B">
        <w:rPr>
          <w:rFonts w:ascii="Times New Roman" w:eastAsia="Calibri" w:hAnsi="Times New Roman" w:cs="Times New Roman"/>
          <w:bCs/>
          <w:sz w:val="24"/>
          <w:szCs w:val="24"/>
        </w:rPr>
        <w:t>5.4. Обработка</w:t>
      </w:r>
      <w:r w:rsidRPr="00D0316B">
        <w:rPr>
          <w:rFonts w:ascii="Times New Roman" w:hAnsi="Times New Roman" w:cs="Times New Roman"/>
          <w:sz w:val="24"/>
          <w:szCs w:val="24"/>
        </w:rPr>
        <w:t xml:space="preserve"> персональных данных осуществляется с соблюдением принципов и правил, предусмотренных Федеральным </w:t>
      </w:r>
      <w:hyperlink r:id="rId14" w:history="1">
        <w:r w:rsidRPr="00D0316B">
          <w:rPr>
            <w:rStyle w:val="WW--"/>
            <w:rFonts w:ascii="Times New Roman" w:hAnsi="Times New Roman" w:cs="Times New Roman"/>
            <w:color w:val="auto"/>
            <w:sz w:val="24"/>
            <w:szCs w:val="24"/>
            <w:u w:val="none"/>
          </w:rPr>
          <w:t>законом</w:t>
        </w:r>
      </w:hyperlink>
      <w:r w:rsidRPr="00D0316B">
        <w:rPr>
          <w:rFonts w:ascii="Times New Roman" w:hAnsi="Times New Roman" w:cs="Times New Roman"/>
          <w:sz w:val="24"/>
          <w:szCs w:val="24"/>
        </w:rPr>
        <w:t xml:space="preserve"> «О персональных данных».</w:t>
      </w:r>
    </w:p>
    <w:p w14:paraId="534B54F3" w14:textId="77777777" w:rsidR="004D0C7B" w:rsidRPr="00D0316B" w:rsidRDefault="004D0C7B">
      <w:pPr>
        <w:pStyle w:val="ConsPlusNormal"/>
        <w:ind w:firstLine="709"/>
        <w:jc w:val="both"/>
        <w:rPr>
          <w:rFonts w:ascii="Times New Roman" w:hAnsi="Times New Roman" w:cs="Times New Roman"/>
          <w:sz w:val="24"/>
          <w:szCs w:val="24"/>
        </w:rPr>
      </w:pPr>
      <w:r w:rsidRPr="00D0316B">
        <w:rPr>
          <w:rFonts w:ascii="Times New Roman" w:hAnsi="Times New Roman" w:cs="Times New Roman"/>
          <w:sz w:val="24"/>
          <w:szCs w:val="24"/>
        </w:rPr>
        <w:t xml:space="preserve">5.5.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w:anchor="Par91" w:history="1">
        <w:r w:rsidRPr="00D0316B">
          <w:rPr>
            <w:rStyle w:val="WW--"/>
            <w:rFonts w:ascii="Times New Roman" w:hAnsi="Times New Roman" w:cs="Times New Roman"/>
            <w:color w:val="auto"/>
            <w:sz w:val="24"/>
            <w:szCs w:val="24"/>
            <w:u w:val="none"/>
          </w:rPr>
          <w:t>пунктах 2</w:t>
        </w:r>
      </w:hyperlink>
      <w:r w:rsidRPr="00D0316B">
        <w:rPr>
          <w:rFonts w:ascii="Times New Roman" w:hAnsi="Times New Roman" w:cs="Times New Roman"/>
          <w:sz w:val="24"/>
          <w:szCs w:val="24"/>
        </w:rPr>
        <w:t xml:space="preserve"> - </w:t>
      </w:r>
      <w:hyperlink w:anchor="Par106" w:history="1">
        <w:r w:rsidRPr="00D0316B">
          <w:rPr>
            <w:rStyle w:val="WW--"/>
            <w:rFonts w:ascii="Times New Roman" w:hAnsi="Times New Roman" w:cs="Times New Roman"/>
            <w:color w:val="auto"/>
            <w:sz w:val="24"/>
            <w:szCs w:val="24"/>
            <w:u w:val="none"/>
          </w:rPr>
          <w:t>11 части 1 статьи 6</w:t>
        </w:r>
      </w:hyperlink>
      <w:r w:rsidRPr="00D0316B">
        <w:rPr>
          <w:rFonts w:ascii="Times New Roman" w:hAnsi="Times New Roman" w:cs="Times New Roman"/>
          <w:sz w:val="24"/>
          <w:szCs w:val="24"/>
        </w:rPr>
        <w:t xml:space="preserve">, </w:t>
      </w:r>
      <w:hyperlink w:anchor="Par152" w:history="1">
        <w:r w:rsidRPr="00D0316B">
          <w:rPr>
            <w:rStyle w:val="WW--"/>
            <w:rFonts w:ascii="Times New Roman" w:hAnsi="Times New Roman" w:cs="Times New Roman"/>
            <w:color w:val="auto"/>
            <w:sz w:val="24"/>
            <w:szCs w:val="24"/>
            <w:u w:val="none"/>
          </w:rPr>
          <w:t>части 2 статьи 10</w:t>
        </w:r>
      </w:hyperlink>
      <w:r w:rsidRPr="00D0316B">
        <w:rPr>
          <w:rFonts w:ascii="Times New Roman" w:hAnsi="Times New Roman" w:cs="Times New Roman"/>
          <w:sz w:val="24"/>
          <w:szCs w:val="24"/>
        </w:rPr>
        <w:t xml:space="preserve"> и </w:t>
      </w:r>
      <w:hyperlink w:anchor="Par187" w:history="1">
        <w:r w:rsidRPr="00D0316B">
          <w:rPr>
            <w:rStyle w:val="WW--"/>
            <w:rFonts w:ascii="Times New Roman" w:hAnsi="Times New Roman" w:cs="Times New Roman"/>
            <w:color w:val="auto"/>
            <w:sz w:val="24"/>
            <w:szCs w:val="24"/>
            <w:u w:val="none"/>
          </w:rPr>
          <w:t>части 2 статьи 11</w:t>
        </w:r>
      </w:hyperlink>
      <w:r w:rsidRPr="00D0316B">
        <w:rPr>
          <w:rFonts w:ascii="Times New Roman" w:hAnsi="Times New Roman" w:cs="Times New Roman"/>
          <w:sz w:val="24"/>
          <w:szCs w:val="24"/>
        </w:rPr>
        <w:t xml:space="preserve"> Федерального закона «О персональных данных».</w:t>
      </w:r>
    </w:p>
    <w:p w14:paraId="0C06BD68" w14:textId="77777777" w:rsidR="004D0C7B" w:rsidRPr="00D0316B" w:rsidRDefault="004D0C7B">
      <w:pPr>
        <w:pStyle w:val="ConsPlusNormal"/>
        <w:ind w:firstLine="709"/>
        <w:jc w:val="both"/>
        <w:rPr>
          <w:rFonts w:ascii="Times New Roman" w:hAnsi="Times New Roman" w:cs="Times New Roman"/>
          <w:sz w:val="24"/>
          <w:szCs w:val="24"/>
        </w:rPr>
      </w:pPr>
      <w:r w:rsidRPr="00D0316B">
        <w:rPr>
          <w:rFonts w:ascii="Times New Roman" w:hAnsi="Times New Roman" w:cs="Times New Roman"/>
          <w:sz w:val="24"/>
          <w:szCs w:val="24"/>
        </w:rPr>
        <w:t>5.6. Передача (распространение, предоставление) и использование персональных данных субъектов персональных данных оператором осуществляется лишь в случаях и в порядке, предусмотренных федеральными законами.</w:t>
      </w:r>
    </w:p>
    <w:p w14:paraId="799CEB10" w14:textId="77777777" w:rsidR="004D0C7B" w:rsidRPr="00D0316B" w:rsidRDefault="004D0C7B">
      <w:pPr>
        <w:pStyle w:val="ConsPlusNormal"/>
        <w:ind w:firstLine="709"/>
        <w:jc w:val="both"/>
        <w:rPr>
          <w:rFonts w:ascii="Times New Roman" w:hAnsi="Times New Roman" w:cs="Times New Roman"/>
          <w:sz w:val="24"/>
          <w:szCs w:val="24"/>
        </w:rPr>
      </w:pPr>
      <w:r w:rsidRPr="00D0316B">
        <w:rPr>
          <w:rFonts w:ascii="Times New Roman" w:hAnsi="Times New Roman" w:cs="Times New Roman"/>
          <w:sz w:val="24"/>
          <w:szCs w:val="24"/>
        </w:rPr>
        <w:t>5.7. В рамках своей деятельности Оператор вправе осуществлять обработку персональных, разрешенных субъектом для распространения на основании отдельно оформляемого согласия в порядке, установленном статьей 10.1 Федерального закона «О персональных данных», с учетом установленных субъектом персональных данных запретов и условий на обработку персональных данных.</w:t>
      </w:r>
    </w:p>
    <w:p w14:paraId="13F2AC11" w14:textId="77777777" w:rsidR="004D0C7B" w:rsidRPr="00D0316B" w:rsidRDefault="004D0C7B">
      <w:pPr>
        <w:pStyle w:val="ConsPlusNormal"/>
        <w:ind w:firstLine="709"/>
        <w:jc w:val="both"/>
        <w:rPr>
          <w:rFonts w:ascii="Times New Roman" w:hAnsi="Times New Roman" w:cs="Times New Roman"/>
          <w:sz w:val="24"/>
          <w:szCs w:val="24"/>
        </w:rPr>
      </w:pPr>
      <w:r w:rsidRPr="00D0316B">
        <w:rPr>
          <w:rFonts w:ascii="Times New Roman" w:hAnsi="Times New Roman" w:cs="Times New Roman"/>
          <w:sz w:val="24"/>
          <w:szCs w:val="24"/>
        </w:rPr>
        <w:t xml:space="preserve">5.8. Хранение персональных данных осуществляется в форме, позволяющей </w:t>
      </w:r>
      <w:r w:rsidRPr="00D0316B">
        <w:rPr>
          <w:rFonts w:ascii="Times New Roman" w:hAnsi="Times New Roman" w:cs="Times New Roman"/>
          <w:sz w:val="24"/>
          <w:szCs w:val="24"/>
        </w:rPr>
        <w:lastRenderedPageBreak/>
        <w:t>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14:paraId="5FBFC757" w14:textId="77777777" w:rsidR="004D0C7B" w:rsidRPr="00D0316B" w:rsidRDefault="004D0C7B">
      <w:pPr>
        <w:pStyle w:val="ConsPlusNormal"/>
        <w:ind w:firstLine="709"/>
        <w:jc w:val="both"/>
        <w:rPr>
          <w:rFonts w:ascii="Times New Roman" w:hAnsi="Times New Roman" w:cs="Times New Roman"/>
          <w:sz w:val="24"/>
          <w:szCs w:val="24"/>
        </w:rPr>
      </w:pPr>
      <w:r w:rsidRPr="00D0316B">
        <w:rPr>
          <w:rFonts w:ascii="Times New Roman" w:hAnsi="Times New Roman" w:cs="Times New Roman"/>
          <w:sz w:val="24"/>
          <w:szCs w:val="24"/>
        </w:rPr>
        <w:t xml:space="preserve">5.9. Сроки обработки и хранения персональных данных определяются нормативными правовыми актами, регламентирующими порядок их сбора и обработки, а также номенклатурой дел </w:t>
      </w:r>
      <w:r w:rsidR="00D0316B" w:rsidRPr="00D0316B">
        <w:rPr>
          <w:rFonts w:ascii="Times New Roman" w:hAnsi="Times New Roman" w:cs="Times New Roman"/>
          <w:sz w:val="24"/>
          <w:szCs w:val="24"/>
        </w:rPr>
        <w:t>МБУ «КГКЭС» г. Калуги</w:t>
      </w:r>
      <w:r w:rsidRPr="00D0316B">
        <w:rPr>
          <w:rFonts w:ascii="Times New Roman" w:hAnsi="Times New Roman" w:cs="Times New Roman"/>
          <w:sz w:val="24"/>
          <w:szCs w:val="24"/>
        </w:rPr>
        <w:t xml:space="preserve">, утверждаемой в установленном порядке. Сроки хранения персональных данных, внесенных в информационные системы персональных данных </w:t>
      </w:r>
      <w:r w:rsidR="00D0316B" w:rsidRPr="00D0316B">
        <w:rPr>
          <w:rFonts w:ascii="Times New Roman" w:hAnsi="Times New Roman" w:cs="Times New Roman"/>
          <w:sz w:val="24"/>
          <w:szCs w:val="24"/>
        </w:rPr>
        <w:t>МБУ «КГКЭС» г. Калуги</w:t>
      </w:r>
      <w:r w:rsidRPr="00D0316B">
        <w:rPr>
          <w:rFonts w:ascii="Times New Roman" w:hAnsi="Times New Roman" w:cs="Times New Roman"/>
          <w:sz w:val="24"/>
          <w:szCs w:val="24"/>
        </w:rPr>
        <w:t>, должны соответствовать срокам хранения бумажных оригиналов.</w:t>
      </w:r>
    </w:p>
    <w:p w14:paraId="5B4F332A" w14:textId="77777777" w:rsidR="004D0C7B" w:rsidRPr="00D0316B" w:rsidRDefault="004D0C7B">
      <w:pPr>
        <w:pStyle w:val="ConsPlusNormal"/>
        <w:ind w:firstLine="709"/>
        <w:jc w:val="both"/>
        <w:rPr>
          <w:rFonts w:ascii="Times New Roman" w:hAnsi="Times New Roman" w:cs="Times New Roman"/>
          <w:sz w:val="24"/>
          <w:szCs w:val="24"/>
        </w:rPr>
      </w:pPr>
      <w:r w:rsidRPr="00D0316B">
        <w:rPr>
          <w:rFonts w:ascii="Times New Roman" w:hAnsi="Times New Roman" w:cs="Times New Roman"/>
          <w:sz w:val="24"/>
          <w:szCs w:val="24"/>
        </w:rPr>
        <w:t>Персональные данные в течение установленных сроков хранения формируются в дела и хранятся в архиве Оператора.</w:t>
      </w:r>
    </w:p>
    <w:p w14:paraId="086AB4F1" w14:textId="77777777" w:rsidR="004D0C7B" w:rsidRPr="00D0316B" w:rsidRDefault="004D0C7B">
      <w:pPr>
        <w:pStyle w:val="ConsPlusNormal"/>
        <w:ind w:firstLine="709"/>
        <w:jc w:val="both"/>
        <w:rPr>
          <w:rFonts w:ascii="Times New Roman" w:hAnsi="Times New Roman" w:cs="Times New Roman"/>
          <w:sz w:val="24"/>
          <w:szCs w:val="24"/>
        </w:rPr>
      </w:pPr>
      <w:r w:rsidRPr="00D0316B">
        <w:rPr>
          <w:rFonts w:ascii="Times New Roman" w:hAnsi="Times New Roman" w:cs="Times New Roman"/>
          <w:sz w:val="24"/>
          <w:szCs w:val="24"/>
        </w:rPr>
        <w:t>По истечении сроков хранения, персональные данные подлежат уничтожению в установленном порядке.</w:t>
      </w:r>
    </w:p>
    <w:p w14:paraId="00AC3D7F" w14:textId="77777777" w:rsidR="004D0C7B" w:rsidRPr="00D0316B" w:rsidRDefault="004D0C7B">
      <w:pPr>
        <w:pStyle w:val="ConsPlusNormal"/>
        <w:ind w:firstLine="709"/>
        <w:jc w:val="both"/>
        <w:rPr>
          <w:rFonts w:ascii="Times New Roman" w:hAnsi="Times New Roman" w:cs="Times New Roman"/>
          <w:sz w:val="24"/>
          <w:szCs w:val="24"/>
        </w:rPr>
      </w:pPr>
      <w:r w:rsidRPr="00D0316B">
        <w:rPr>
          <w:rFonts w:ascii="Times New Roman" w:hAnsi="Times New Roman" w:cs="Times New Roman"/>
          <w:sz w:val="24"/>
          <w:szCs w:val="24"/>
        </w:rPr>
        <w:t xml:space="preserve">5.10. При осуществлении хранения персональных данных Оператор персональных данных использует базы данных, находящиеся на территории Российской Федерации, в соответствии с </w:t>
      </w:r>
      <w:hyperlink r:id="rId15" w:history="1">
        <w:r w:rsidRPr="00D0316B">
          <w:rPr>
            <w:rStyle w:val="WW--"/>
            <w:rFonts w:ascii="Times New Roman" w:hAnsi="Times New Roman" w:cs="Times New Roman"/>
            <w:color w:val="auto"/>
            <w:sz w:val="24"/>
            <w:szCs w:val="24"/>
            <w:u w:val="none"/>
          </w:rPr>
          <w:t>ч. 5 ст. 18</w:t>
        </w:r>
      </w:hyperlink>
      <w:r w:rsidRPr="00D0316B">
        <w:rPr>
          <w:rFonts w:ascii="Times New Roman" w:hAnsi="Times New Roman" w:cs="Times New Roman"/>
          <w:sz w:val="24"/>
          <w:szCs w:val="24"/>
        </w:rPr>
        <w:t xml:space="preserve"> Федерального закона «О персональных данных».</w:t>
      </w:r>
    </w:p>
    <w:p w14:paraId="6ABFF099" w14:textId="77777777" w:rsidR="004D0C7B" w:rsidRPr="00D0316B" w:rsidRDefault="004D0C7B">
      <w:pPr>
        <w:pStyle w:val="ConsPlusNormal"/>
        <w:ind w:firstLine="709"/>
        <w:jc w:val="both"/>
        <w:rPr>
          <w:rFonts w:ascii="Times New Roman" w:hAnsi="Times New Roman" w:cs="Times New Roman"/>
          <w:sz w:val="24"/>
          <w:szCs w:val="24"/>
        </w:rPr>
      </w:pPr>
      <w:r w:rsidRPr="00D0316B">
        <w:rPr>
          <w:rFonts w:ascii="Times New Roman" w:hAnsi="Times New Roman" w:cs="Times New Roman"/>
          <w:sz w:val="24"/>
          <w:szCs w:val="24"/>
        </w:rPr>
        <w:t>5.11. Персональные данные при их обработке, осуществляемой без использования средств автоматизации, обособляются от иной информации, в частности путем фиксации их на отдельных материальных носителях персональных данных (далее - материальные носители), в специальных разделах или на полях форм (бланков). При фиксации персональных данных на материальных носителях не допускается фиксация на одном материальном носителе персональных данных, цели обработки которых заведомо не совместимы. Для обработки различных категорий персональных данных, осуществляемой без использования средств автоматизации, для каждой категории персональных данных используется отдельный материальный носитель.</w:t>
      </w:r>
    </w:p>
    <w:p w14:paraId="607E1804" w14:textId="77777777" w:rsidR="004D0C7B" w:rsidRPr="00D0316B" w:rsidRDefault="004D0C7B">
      <w:pPr>
        <w:pStyle w:val="ConsPlusNormal"/>
        <w:ind w:firstLine="709"/>
        <w:jc w:val="both"/>
        <w:rPr>
          <w:rFonts w:ascii="Times New Roman" w:hAnsi="Times New Roman" w:cs="Times New Roman"/>
          <w:sz w:val="24"/>
          <w:szCs w:val="24"/>
        </w:rPr>
      </w:pPr>
      <w:r w:rsidRPr="00D0316B">
        <w:rPr>
          <w:rFonts w:ascii="Times New Roman" w:hAnsi="Times New Roman" w:cs="Times New Roman"/>
          <w:sz w:val="24"/>
          <w:szCs w:val="24"/>
        </w:rPr>
        <w:t>5.12. Условием прекращения обработки персональных данных является достижение целей обработки персональных данных, истечение срока действия согласия или отзыв согласия субъекта персональных данных на обработку его персональных данных, а также выявление неправомерной обработки персональных данных.</w:t>
      </w:r>
    </w:p>
    <w:p w14:paraId="606C2F1D" w14:textId="77777777" w:rsidR="004D0C7B" w:rsidRPr="00D0316B" w:rsidRDefault="004D0C7B">
      <w:pPr>
        <w:pStyle w:val="ConsPlusNormal"/>
        <w:ind w:firstLine="709"/>
        <w:jc w:val="both"/>
        <w:rPr>
          <w:rFonts w:ascii="Times New Roman" w:hAnsi="Times New Roman" w:cs="Times New Roman"/>
          <w:sz w:val="24"/>
          <w:szCs w:val="24"/>
        </w:rPr>
      </w:pPr>
      <w:r w:rsidRPr="00D0316B">
        <w:rPr>
          <w:rFonts w:ascii="Times New Roman" w:hAnsi="Times New Roman" w:cs="Times New Roman"/>
          <w:sz w:val="24"/>
          <w:szCs w:val="24"/>
        </w:rPr>
        <w:t xml:space="preserve">5.13. Оператор принимает меры, необходимые и достаточные для обеспечения выполнения обязанностей, предусмотренных Федеральным </w:t>
      </w:r>
      <w:hyperlink r:id="rId16" w:history="1">
        <w:r w:rsidRPr="00D0316B">
          <w:rPr>
            <w:rStyle w:val="WW--"/>
            <w:rFonts w:ascii="Times New Roman" w:hAnsi="Times New Roman" w:cs="Times New Roman"/>
            <w:color w:val="auto"/>
            <w:sz w:val="24"/>
            <w:szCs w:val="24"/>
            <w:u w:val="none"/>
          </w:rPr>
          <w:t>законом</w:t>
        </w:r>
      </w:hyperlink>
      <w:r w:rsidRPr="00D0316B">
        <w:rPr>
          <w:rFonts w:ascii="Times New Roman" w:hAnsi="Times New Roman" w:cs="Times New Roman"/>
          <w:sz w:val="24"/>
          <w:szCs w:val="24"/>
        </w:rPr>
        <w:t xml:space="preserve"> «О персональных данных» и принятыми в соответствии с ним нормативными правовыми актами. Состав и перечень мер Оператор определяет самостоятельно, в частности:</w:t>
      </w:r>
    </w:p>
    <w:p w14:paraId="31584753" w14:textId="77777777" w:rsidR="004D0C7B" w:rsidRPr="00D0316B" w:rsidRDefault="004D0C7B">
      <w:pPr>
        <w:pStyle w:val="ConsPlusNormal"/>
        <w:ind w:firstLine="709"/>
        <w:jc w:val="both"/>
        <w:rPr>
          <w:rFonts w:ascii="Times New Roman" w:hAnsi="Times New Roman" w:cs="Times New Roman"/>
          <w:sz w:val="24"/>
          <w:szCs w:val="24"/>
        </w:rPr>
      </w:pPr>
      <w:r w:rsidRPr="00D0316B">
        <w:rPr>
          <w:rFonts w:ascii="Times New Roman" w:hAnsi="Times New Roman" w:cs="Times New Roman"/>
          <w:sz w:val="24"/>
          <w:szCs w:val="24"/>
        </w:rPr>
        <w:t xml:space="preserve">5.13.1. Оператор при обработке персональных данных принимает необходимые меры по обеспечению безопасности персональных данных, обрабатываемых в информационных системах персональных данных используемых в </w:t>
      </w:r>
      <w:r w:rsidR="00D0316B" w:rsidRPr="00D0316B">
        <w:rPr>
          <w:rFonts w:ascii="Times New Roman" w:hAnsi="Times New Roman" w:cs="Times New Roman"/>
          <w:sz w:val="24"/>
          <w:szCs w:val="24"/>
        </w:rPr>
        <w:t xml:space="preserve">МБУ «КГКЭС» г. Калуги </w:t>
      </w:r>
      <w:r w:rsidRPr="00D0316B">
        <w:rPr>
          <w:rFonts w:ascii="Times New Roman" w:hAnsi="Times New Roman" w:cs="Times New Roman"/>
          <w:sz w:val="24"/>
          <w:szCs w:val="24"/>
        </w:rPr>
        <w:t>путем исключения несанкционированного, в том числе случайного, доступа к персональным данным,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а также принятия иных мер по обеспечению безопасности, в частности:</w:t>
      </w:r>
    </w:p>
    <w:p w14:paraId="22B50230" w14:textId="77777777" w:rsidR="004D0C7B" w:rsidRPr="00D0316B" w:rsidRDefault="004D0C7B">
      <w:pPr>
        <w:pStyle w:val="ConsPlusNormal"/>
        <w:ind w:firstLine="709"/>
        <w:jc w:val="both"/>
        <w:rPr>
          <w:rFonts w:ascii="Times New Roman" w:hAnsi="Times New Roman" w:cs="Times New Roman"/>
          <w:sz w:val="24"/>
          <w:szCs w:val="24"/>
        </w:rPr>
      </w:pPr>
      <w:r w:rsidRPr="00D0316B">
        <w:rPr>
          <w:rFonts w:ascii="Times New Roman" w:hAnsi="Times New Roman" w:cs="Times New Roman"/>
          <w:sz w:val="24"/>
          <w:szCs w:val="24"/>
        </w:rPr>
        <w:t xml:space="preserve">5.13.2. Оператор организует применение организационных и технических мер по обеспечению безопасности персональных данных при их обработке в информационной системе персональных данных используемых </w:t>
      </w:r>
      <w:r w:rsidR="00D0316B" w:rsidRPr="00D0316B">
        <w:rPr>
          <w:rFonts w:ascii="Times New Roman" w:hAnsi="Times New Roman" w:cs="Times New Roman"/>
          <w:sz w:val="24"/>
          <w:szCs w:val="24"/>
        </w:rPr>
        <w:t>МБУ «КГКЭС» г. Калуги</w:t>
      </w:r>
      <w:r w:rsidRPr="00D0316B">
        <w:rPr>
          <w:rFonts w:ascii="Times New Roman" w:hAnsi="Times New Roman" w:cs="Times New Roman"/>
          <w:sz w:val="24"/>
          <w:szCs w:val="24"/>
        </w:rPr>
        <w:t>, необходимых для выполнения требований к защите персональных данных, исполнение которых обеспечивает установленные уровни защищенности персональных данных.</w:t>
      </w:r>
    </w:p>
    <w:p w14:paraId="1521A669" w14:textId="77777777" w:rsidR="004D0C7B" w:rsidRPr="00D0316B" w:rsidRDefault="004D0C7B">
      <w:pPr>
        <w:ind w:firstLine="709"/>
        <w:jc w:val="both"/>
        <w:rPr>
          <w:b w:val="0"/>
          <w:bCs w:val="0"/>
          <w:sz w:val="24"/>
          <w:szCs w:val="24"/>
        </w:rPr>
      </w:pPr>
      <w:r w:rsidRPr="00D0316B">
        <w:rPr>
          <w:b w:val="0"/>
          <w:sz w:val="24"/>
          <w:szCs w:val="24"/>
        </w:rPr>
        <w:t xml:space="preserve">5.13.3. Назначает сотрудника ответственного за организацию обработки персональных данных в </w:t>
      </w:r>
      <w:r w:rsidR="00D0316B" w:rsidRPr="00D0316B">
        <w:rPr>
          <w:b w:val="0"/>
          <w:sz w:val="24"/>
          <w:szCs w:val="24"/>
        </w:rPr>
        <w:t>МБУ «КГКЭС» г. Калуги</w:t>
      </w:r>
      <w:r w:rsidRPr="00D0316B">
        <w:rPr>
          <w:b w:val="0"/>
          <w:bCs w:val="0"/>
          <w:sz w:val="24"/>
          <w:szCs w:val="24"/>
        </w:rPr>
        <w:t>.</w:t>
      </w:r>
    </w:p>
    <w:p w14:paraId="46F9BBBF" w14:textId="77777777" w:rsidR="004D0C7B" w:rsidRPr="00D0316B" w:rsidRDefault="004D0C7B">
      <w:pPr>
        <w:ind w:firstLine="709"/>
        <w:jc w:val="both"/>
        <w:rPr>
          <w:sz w:val="24"/>
          <w:szCs w:val="24"/>
        </w:rPr>
      </w:pPr>
      <w:r w:rsidRPr="00D0316B">
        <w:rPr>
          <w:b w:val="0"/>
          <w:bCs w:val="0"/>
          <w:sz w:val="24"/>
          <w:szCs w:val="24"/>
        </w:rPr>
        <w:t xml:space="preserve">5.13.4. Издает локальные акты </w:t>
      </w:r>
      <w:r w:rsidR="00D0316B" w:rsidRPr="00D0316B">
        <w:rPr>
          <w:b w:val="0"/>
          <w:sz w:val="24"/>
          <w:szCs w:val="24"/>
        </w:rPr>
        <w:t>МБУ «КГКЭС» г. Калуги</w:t>
      </w:r>
      <w:r w:rsidR="00D0316B" w:rsidRPr="00D0316B">
        <w:rPr>
          <w:b w:val="0"/>
          <w:bCs w:val="0"/>
          <w:sz w:val="24"/>
          <w:szCs w:val="24"/>
        </w:rPr>
        <w:t xml:space="preserve"> </w:t>
      </w:r>
      <w:r w:rsidRPr="00D0316B">
        <w:rPr>
          <w:b w:val="0"/>
          <w:bCs w:val="0"/>
          <w:sz w:val="24"/>
          <w:szCs w:val="24"/>
        </w:rPr>
        <w:t>по вопросам</w:t>
      </w:r>
      <w:r w:rsidRPr="00D0316B">
        <w:rPr>
          <w:b w:val="0"/>
          <w:sz w:val="24"/>
          <w:szCs w:val="24"/>
        </w:rPr>
        <w:t xml:space="preserve"> обработки персональных данных, осуществляет ознакомление с ними сотрудников, непосредственно </w:t>
      </w:r>
      <w:r w:rsidRPr="00D0316B">
        <w:rPr>
          <w:b w:val="0"/>
          <w:sz w:val="24"/>
          <w:szCs w:val="24"/>
        </w:rPr>
        <w:lastRenderedPageBreak/>
        <w:t>осуществляющих обработку персональных данных.</w:t>
      </w:r>
    </w:p>
    <w:p w14:paraId="75A471AA" w14:textId="77777777" w:rsidR="004D0C7B" w:rsidRPr="00D0316B" w:rsidRDefault="004D0C7B">
      <w:pPr>
        <w:ind w:firstLine="709"/>
        <w:jc w:val="both"/>
        <w:rPr>
          <w:sz w:val="24"/>
          <w:szCs w:val="24"/>
        </w:rPr>
      </w:pPr>
      <w:r w:rsidRPr="00D0316B">
        <w:rPr>
          <w:b w:val="0"/>
          <w:sz w:val="24"/>
          <w:szCs w:val="24"/>
        </w:rPr>
        <w:t>5.13.5. Организует ознакомление сотрудников, непосредственно осуществляющих обработку персональных данных, в соответствии с п.6 ч.1 ст.18.1 Федерального закона «О персональных данных» (кроме обучения), в том числе с требованиями к защите персональных данных;</w:t>
      </w:r>
    </w:p>
    <w:p w14:paraId="40A97A73" w14:textId="77777777" w:rsidR="004D0C7B" w:rsidRPr="00D0316B" w:rsidRDefault="004D0C7B">
      <w:pPr>
        <w:ind w:firstLine="709"/>
        <w:jc w:val="both"/>
        <w:rPr>
          <w:sz w:val="24"/>
          <w:szCs w:val="24"/>
        </w:rPr>
      </w:pPr>
      <w:r w:rsidRPr="00D0316B">
        <w:rPr>
          <w:b w:val="0"/>
          <w:sz w:val="24"/>
          <w:szCs w:val="24"/>
        </w:rPr>
        <w:t>5.13.6. Обеспечивает безопасность помещений и средств обработки персональных данных, пропускной режим, охрану, видеонаблюдение;</w:t>
      </w:r>
    </w:p>
    <w:p w14:paraId="40CB52A3" w14:textId="77777777" w:rsidR="004D0C7B" w:rsidRPr="00D0316B" w:rsidRDefault="004D0C7B">
      <w:pPr>
        <w:ind w:firstLine="709"/>
        <w:jc w:val="both"/>
        <w:rPr>
          <w:sz w:val="24"/>
          <w:szCs w:val="24"/>
        </w:rPr>
      </w:pPr>
      <w:r w:rsidRPr="00D0316B">
        <w:rPr>
          <w:b w:val="0"/>
          <w:sz w:val="24"/>
          <w:szCs w:val="24"/>
        </w:rPr>
        <w:t>5.13.7. Ограничивает и разграничивает доступ сотрудников и иных лиц к персональным данным и средствам обработки;</w:t>
      </w:r>
    </w:p>
    <w:p w14:paraId="532E0E48" w14:textId="77777777" w:rsidR="004D0C7B" w:rsidRPr="00D0316B" w:rsidRDefault="004D0C7B">
      <w:pPr>
        <w:ind w:firstLine="709"/>
        <w:jc w:val="both"/>
        <w:rPr>
          <w:sz w:val="24"/>
          <w:szCs w:val="24"/>
        </w:rPr>
      </w:pPr>
      <w:r w:rsidRPr="00D0316B">
        <w:rPr>
          <w:b w:val="0"/>
          <w:bCs w:val="0"/>
          <w:sz w:val="24"/>
          <w:szCs w:val="24"/>
        </w:rPr>
        <w:t>5.13.8. Организует применение средств обеспечения безопасности (антивирусных средств, средств защиты от несанкционированного доступа, средств криптозащиты информации), в том числе прошедших процедуру оценки соответствия в установленном порядке;</w:t>
      </w:r>
    </w:p>
    <w:p w14:paraId="28E6BC8B" w14:textId="77777777" w:rsidR="004D0C7B" w:rsidRPr="00D0316B" w:rsidRDefault="004D0C7B">
      <w:pPr>
        <w:ind w:firstLine="709"/>
        <w:jc w:val="both"/>
        <w:rPr>
          <w:sz w:val="24"/>
          <w:szCs w:val="24"/>
        </w:rPr>
      </w:pPr>
      <w:r w:rsidRPr="00D0316B">
        <w:rPr>
          <w:b w:val="0"/>
          <w:bCs w:val="0"/>
          <w:sz w:val="24"/>
          <w:szCs w:val="24"/>
        </w:rPr>
        <w:t>5.13.9. Осуществляет учет и хранение материальных носителей информации, исключающих их хищение, подмену, несанкционированное копирование и уничтожение;</w:t>
      </w:r>
    </w:p>
    <w:p w14:paraId="36DBF8EA" w14:textId="77777777" w:rsidR="004D0C7B" w:rsidRPr="00D0316B" w:rsidRDefault="004D0C7B">
      <w:pPr>
        <w:ind w:firstLine="709"/>
        <w:jc w:val="both"/>
        <w:rPr>
          <w:sz w:val="24"/>
          <w:szCs w:val="24"/>
        </w:rPr>
      </w:pPr>
      <w:r w:rsidRPr="00D0316B">
        <w:rPr>
          <w:b w:val="0"/>
          <w:sz w:val="24"/>
          <w:szCs w:val="24"/>
        </w:rPr>
        <w:t>5.13.10. Осуществляет внутренний контроль соответствия обработки персональных данных Федеральному закону «О персональных данных», проверку эффективности принятых мер, реагирования на инциденты.</w:t>
      </w:r>
    </w:p>
    <w:p w14:paraId="2FE8E95F" w14:textId="77777777" w:rsidR="004D0C7B" w:rsidRPr="00D0316B" w:rsidRDefault="004D0C7B">
      <w:pPr>
        <w:pStyle w:val="ConsPlusNormal"/>
        <w:jc w:val="both"/>
        <w:rPr>
          <w:rFonts w:ascii="Times New Roman" w:hAnsi="Times New Roman" w:cs="Times New Roman"/>
          <w:b/>
          <w:sz w:val="24"/>
          <w:szCs w:val="24"/>
        </w:rPr>
      </w:pPr>
    </w:p>
    <w:p w14:paraId="154DBC7A" w14:textId="77777777" w:rsidR="004D0C7B" w:rsidRPr="00D0316B" w:rsidRDefault="004D0C7B">
      <w:pPr>
        <w:pStyle w:val="ConsPlusNormal"/>
        <w:jc w:val="center"/>
        <w:rPr>
          <w:rFonts w:ascii="Times New Roman" w:hAnsi="Times New Roman" w:cs="Times New Roman"/>
          <w:sz w:val="24"/>
          <w:szCs w:val="24"/>
        </w:rPr>
      </w:pPr>
      <w:r w:rsidRPr="00D0316B">
        <w:rPr>
          <w:rFonts w:ascii="Times New Roman" w:hAnsi="Times New Roman" w:cs="Times New Roman"/>
          <w:b/>
          <w:sz w:val="24"/>
          <w:szCs w:val="24"/>
        </w:rPr>
        <w:t>6. Актуализация, исправление, удаление и уничтожение</w:t>
      </w:r>
    </w:p>
    <w:p w14:paraId="62445B6D" w14:textId="77777777" w:rsidR="004D0C7B" w:rsidRPr="00D0316B" w:rsidRDefault="004D0C7B">
      <w:pPr>
        <w:pStyle w:val="ConsPlusNormal"/>
        <w:jc w:val="center"/>
        <w:rPr>
          <w:rFonts w:ascii="Times New Roman" w:hAnsi="Times New Roman" w:cs="Times New Roman"/>
          <w:sz w:val="24"/>
          <w:szCs w:val="24"/>
        </w:rPr>
      </w:pPr>
      <w:r w:rsidRPr="00D0316B">
        <w:rPr>
          <w:rFonts w:ascii="Times New Roman" w:hAnsi="Times New Roman" w:cs="Times New Roman"/>
          <w:b/>
          <w:sz w:val="24"/>
          <w:szCs w:val="24"/>
        </w:rPr>
        <w:t>персональных данных, ответы на запросы субъектов на доступ</w:t>
      </w:r>
    </w:p>
    <w:p w14:paraId="73744CE5" w14:textId="77777777" w:rsidR="004D0C7B" w:rsidRPr="00D0316B" w:rsidRDefault="004D0C7B">
      <w:pPr>
        <w:pStyle w:val="ConsPlusNormal"/>
        <w:jc w:val="center"/>
        <w:rPr>
          <w:rFonts w:ascii="Times New Roman" w:hAnsi="Times New Roman" w:cs="Times New Roman"/>
          <w:sz w:val="24"/>
          <w:szCs w:val="24"/>
        </w:rPr>
      </w:pPr>
      <w:r w:rsidRPr="00D0316B">
        <w:rPr>
          <w:rFonts w:ascii="Times New Roman" w:hAnsi="Times New Roman" w:cs="Times New Roman"/>
          <w:b/>
          <w:sz w:val="24"/>
          <w:szCs w:val="24"/>
        </w:rPr>
        <w:t>к персональным данным</w:t>
      </w:r>
    </w:p>
    <w:p w14:paraId="4FB6E766" w14:textId="77777777" w:rsidR="004D0C7B" w:rsidRPr="00D0316B" w:rsidRDefault="004D0C7B">
      <w:pPr>
        <w:pStyle w:val="ConsPlusNormal"/>
        <w:jc w:val="both"/>
        <w:rPr>
          <w:rFonts w:ascii="Times New Roman" w:hAnsi="Times New Roman" w:cs="Times New Roman"/>
          <w:sz w:val="24"/>
          <w:szCs w:val="24"/>
        </w:rPr>
      </w:pPr>
    </w:p>
    <w:p w14:paraId="36D817C9" w14:textId="77777777" w:rsidR="004D0C7B" w:rsidRPr="00D0316B" w:rsidRDefault="004D0C7B">
      <w:pPr>
        <w:pStyle w:val="ConsPlusNormal"/>
        <w:ind w:firstLine="709"/>
        <w:jc w:val="both"/>
        <w:rPr>
          <w:rFonts w:ascii="Times New Roman" w:hAnsi="Times New Roman" w:cs="Times New Roman"/>
          <w:sz w:val="24"/>
          <w:szCs w:val="24"/>
        </w:rPr>
      </w:pPr>
      <w:r w:rsidRPr="00D0316B">
        <w:rPr>
          <w:rFonts w:ascii="Times New Roman" w:hAnsi="Times New Roman" w:cs="Times New Roman"/>
          <w:sz w:val="24"/>
          <w:szCs w:val="24"/>
        </w:rPr>
        <w:t xml:space="preserve">6.1. Оператор сообщает в порядке, предусмотренном </w:t>
      </w:r>
      <w:hyperlink r:id="rId17" w:history="1">
        <w:r w:rsidRPr="00D0316B">
          <w:rPr>
            <w:rStyle w:val="WW--"/>
            <w:rFonts w:ascii="Times New Roman" w:hAnsi="Times New Roman" w:cs="Times New Roman"/>
            <w:color w:val="auto"/>
            <w:sz w:val="24"/>
            <w:szCs w:val="24"/>
            <w:u w:val="none"/>
          </w:rPr>
          <w:t>ст.14</w:t>
        </w:r>
      </w:hyperlink>
      <w:r w:rsidRPr="00D0316B">
        <w:rPr>
          <w:rFonts w:ascii="Times New Roman" w:hAnsi="Times New Roman" w:cs="Times New Roman"/>
          <w:sz w:val="24"/>
          <w:szCs w:val="24"/>
        </w:rPr>
        <w:t xml:space="preserve"> Федерального закона «О персональных данных»,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предоставляет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p>
    <w:p w14:paraId="1B154ACB" w14:textId="77777777" w:rsidR="004D0C7B" w:rsidRPr="00D0316B" w:rsidRDefault="004D0C7B">
      <w:pPr>
        <w:pStyle w:val="ConsPlusNormal"/>
        <w:ind w:firstLine="709"/>
        <w:jc w:val="both"/>
        <w:rPr>
          <w:rFonts w:ascii="Times New Roman" w:hAnsi="Times New Roman" w:cs="Times New Roman"/>
          <w:sz w:val="24"/>
          <w:szCs w:val="24"/>
        </w:rPr>
      </w:pPr>
      <w:r w:rsidRPr="00D0316B">
        <w:rPr>
          <w:rFonts w:ascii="Times New Roman" w:hAnsi="Times New Roman" w:cs="Times New Roman"/>
          <w:sz w:val="24"/>
          <w:szCs w:val="24"/>
        </w:rPr>
        <w:t>6.2. Оператор предоставляет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вносит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уничтожает такие персональные данные. Оператор уведомляет субъекта персональных данных или его представителя о внесенных изменениях и предпринятых мерах и принимает разумные меры для уведомления третьих лиц, которым персональные данные этого субъекта были переданы.</w:t>
      </w:r>
    </w:p>
    <w:p w14:paraId="1AE3203F" w14:textId="77777777" w:rsidR="004D0C7B" w:rsidRPr="00D0316B" w:rsidRDefault="004D0C7B">
      <w:pPr>
        <w:pStyle w:val="ConsPlusNormal"/>
        <w:ind w:firstLine="709"/>
        <w:jc w:val="both"/>
        <w:rPr>
          <w:rFonts w:ascii="Times New Roman" w:hAnsi="Times New Roman" w:cs="Times New Roman"/>
          <w:sz w:val="24"/>
          <w:szCs w:val="24"/>
        </w:rPr>
      </w:pPr>
      <w:r w:rsidRPr="00D0316B">
        <w:rPr>
          <w:rFonts w:ascii="Times New Roman" w:hAnsi="Times New Roman" w:cs="Times New Roman"/>
          <w:sz w:val="24"/>
          <w:szCs w:val="24"/>
        </w:rPr>
        <w:t>6.3.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уточняет персональные данные либо обеспечивает их уточнение в течение семи рабочих дней со дня представления таких сведений и снимает блокирование персональных данных.</w:t>
      </w:r>
    </w:p>
    <w:p w14:paraId="1658C3D7" w14:textId="77777777" w:rsidR="004D0C7B" w:rsidRPr="00D0316B" w:rsidRDefault="004D0C7B">
      <w:pPr>
        <w:pStyle w:val="ConsPlusNormal"/>
        <w:ind w:firstLine="709"/>
        <w:jc w:val="both"/>
        <w:rPr>
          <w:rFonts w:ascii="Times New Roman" w:hAnsi="Times New Roman" w:cs="Times New Roman"/>
          <w:sz w:val="24"/>
          <w:szCs w:val="24"/>
        </w:rPr>
      </w:pPr>
      <w:r w:rsidRPr="00D0316B">
        <w:rPr>
          <w:rFonts w:ascii="Times New Roman" w:hAnsi="Times New Roman" w:cs="Times New Roman"/>
          <w:sz w:val="24"/>
          <w:szCs w:val="24"/>
        </w:rPr>
        <w:t>6.4. Оператор прекращает обработку персональных данных или обеспечивает прекращение и уничтожает персональные данные или обеспечивает уничтожение персональных данных в порядке, установленном правовым актом Оператора:</w:t>
      </w:r>
    </w:p>
    <w:p w14:paraId="665DD65C" w14:textId="77777777" w:rsidR="004D0C7B" w:rsidRPr="00D0316B" w:rsidRDefault="004D0C7B">
      <w:pPr>
        <w:pStyle w:val="ConsPlusNormal"/>
        <w:ind w:firstLine="709"/>
        <w:jc w:val="both"/>
        <w:rPr>
          <w:rFonts w:ascii="Times New Roman" w:hAnsi="Times New Roman" w:cs="Times New Roman"/>
          <w:sz w:val="24"/>
          <w:szCs w:val="24"/>
        </w:rPr>
      </w:pPr>
      <w:r w:rsidRPr="00D0316B">
        <w:rPr>
          <w:rFonts w:ascii="Times New Roman" w:hAnsi="Times New Roman" w:cs="Times New Roman"/>
          <w:sz w:val="24"/>
          <w:szCs w:val="24"/>
        </w:rPr>
        <w:t xml:space="preserve">- в случае выявления неправомерной обработки персональных данных, </w:t>
      </w:r>
      <w:r w:rsidRPr="00D0316B">
        <w:rPr>
          <w:rFonts w:ascii="Times New Roman" w:hAnsi="Times New Roman" w:cs="Times New Roman"/>
          <w:sz w:val="24"/>
          <w:szCs w:val="24"/>
        </w:rPr>
        <w:lastRenderedPageBreak/>
        <w:t>осуществляемой Оператором или лицом, действующим по поручению Оператора, в срок, не превышающий трех рабочих дней с даты этого выявления;</w:t>
      </w:r>
    </w:p>
    <w:p w14:paraId="38F57DA9" w14:textId="77777777" w:rsidR="004D0C7B" w:rsidRPr="00D0316B" w:rsidRDefault="004D0C7B">
      <w:pPr>
        <w:pStyle w:val="ConsPlusNormal"/>
        <w:ind w:firstLine="709"/>
        <w:jc w:val="both"/>
        <w:rPr>
          <w:rFonts w:ascii="Times New Roman" w:hAnsi="Times New Roman" w:cs="Times New Roman"/>
          <w:sz w:val="24"/>
          <w:szCs w:val="24"/>
        </w:rPr>
      </w:pPr>
      <w:r w:rsidRPr="00D0316B">
        <w:rPr>
          <w:rFonts w:ascii="Times New Roman" w:hAnsi="Times New Roman" w:cs="Times New Roman"/>
          <w:sz w:val="24"/>
          <w:szCs w:val="24"/>
        </w:rPr>
        <w:t>- в случае отзыва субъектом персональных данных согласия на обработку его персональных данных в срок, не превышающий тридцати дней с даты поступления отзыва;</w:t>
      </w:r>
    </w:p>
    <w:p w14:paraId="3CE287FF" w14:textId="77777777" w:rsidR="004D0C7B" w:rsidRPr="00D0316B" w:rsidRDefault="004D0C7B">
      <w:pPr>
        <w:pStyle w:val="ConsPlusNormal"/>
        <w:ind w:firstLine="709"/>
        <w:jc w:val="both"/>
        <w:rPr>
          <w:rFonts w:ascii="Times New Roman" w:hAnsi="Times New Roman" w:cs="Times New Roman"/>
          <w:sz w:val="24"/>
          <w:szCs w:val="24"/>
        </w:rPr>
      </w:pPr>
      <w:r w:rsidRPr="00D0316B">
        <w:rPr>
          <w:rFonts w:ascii="Times New Roman" w:hAnsi="Times New Roman" w:cs="Times New Roman"/>
          <w:sz w:val="24"/>
          <w:szCs w:val="24"/>
        </w:rPr>
        <w:t xml:space="preserve">- в случае достижения цели обработки персональных данных и уничтожает персональные данные или обеспечивает их уничтожение (если обработка персональных данных осуществляется другим лицом, действующим по поручению Оператора) в срок, в указанных выше случаях не превышающий тридцати дней с даты достижения цели обработки персональных данных. </w:t>
      </w:r>
    </w:p>
    <w:p w14:paraId="5988260A" w14:textId="77777777" w:rsidR="004D0C7B" w:rsidRPr="00D0316B" w:rsidRDefault="004D0C7B">
      <w:pPr>
        <w:pStyle w:val="ConsPlusNormal"/>
        <w:ind w:firstLine="709"/>
        <w:jc w:val="both"/>
        <w:rPr>
          <w:rFonts w:ascii="Times New Roman" w:hAnsi="Times New Roman" w:cs="Times New Roman"/>
          <w:sz w:val="24"/>
          <w:szCs w:val="24"/>
        </w:rPr>
      </w:pPr>
      <w:r w:rsidRPr="00D0316B">
        <w:rPr>
          <w:rFonts w:ascii="Times New Roman" w:hAnsi="Times New Roman" w:cs="Times New Roman"/>
          <w:sz w:val="24"/>
          <w:szCs w:val="24"/>
        </w:rPr>
        <w:t>В случае отсутствия возможности уничтожения персональных данных в указанных выше случаях течение указанного срока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
    <w:p w14:paraId="572836C2" w14:textId="77777777" w:rsidR="004D0C7B" w:rsidRPr="00D0316B" w:rsidRDefault="004D0C7B">
      <w:pPr>
        <w:pStyle w:val="ConsPlusNormal"/>
        <w:ind w:firstLine="709"/>
        <w:jc w:val="both"/>
        <w:rPr>
          <w:rFonts w:ascii="Times New Roman" w:hAnsi="Times New Roman" w:cs="Times New Roman"/>
          <w:sz w:val="24"/>
          <w:szCs w:val="24"/>
        </w:rPr>
      </w:pPr>
      <w:r w:rsidRPr="00D0316B">
        <w:rPr>
          <w:rFonts w:ascii="Times New Roman" w:hAnsi="Times New Roman" w:cs="Times New Roman"/>
          <w:sz w:val="24"/>
          <w:szCs w:val="24"/>
        </w:rPr>
        <w:t>- прекращение деятельности Оператора как юридического лица в соответствии с законодательством.</w:t>
      </w:r>
    </w:p>
    <w:sectPr w:rsidR="004D0C7B" w:rsidRPr="00D0316B">
      <w:pgSz w:w="11906" w:h="16838"/>
      <w:pgMar w:top="1134" w:right="709" w:bottom="993" w:left="1701"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ans">
    <w:altName w:val="Calibri"/>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decimal"/>
      <w:pStyle w:val="20"/>
      <w:lvlText w:val="%1."/>
      <w:lvlJc w:val="left"/>
      <w:pPr>
        <w:tabs>
          <w:tab w:val="num" w:pos="0"/>
        </w:tabs>
        <w:ind w:left="1710" w:hanging="990"/>
      </w:pPr>
      <w:rPr>
        <w:rFonts w:hint="default"/>
      </w:rPr>
    </w:lvl>
  </w:abstractNum>
  <w:abstractNum w:abstractNumId="2" w15:restartNumberingAfterBreak="0">
    <w:nsid w:val="00000003"/>
    <w:multiLevelType w:val="multilevel"/>
    <w:tmpl w:val="00000003"/>
    <w:name w:val="WW8Num3"/>
    <w:lvl w:ilvl="0">
      <w:start w:val="1"/>
      <w:numFmt w:val="decimal"/>
      <w:lvlText w:val="%1."/>
      <w:lvlJc w:val="left"/>
      <w:pPr>
        <w:tabs>
          <w:tab w:val="num" w:pos="0"/>
        </w:tabs>
        <w:ind w:left="525" w:hanging="525"/>
      </w:pPr>
      <w:rPr>
        <w:rFonts w:ascii="Times New Roman" w:eastAsia="Times New Roman" w:hAnsi="Times New Roman" w:cs="Times New Roman" w:hint="default"/>
        <w:sz w:val="24"/>
        <w:szCs w:val="24"/>
        <w:lang w:val="ru-RU"/>
      </w:rPr>
    </w:lvl>
    <w:lvl w:ilvl="1">
      <w:start w:val="1"/>
      <w:numFmt w:val="decimal"/>
      <w:lvlText w:val="%1.%2."/>
      <w:lvlJc w:val="left"/>
      <w:pPr>
        <w:tabs>
          <w:tab w:val="num" w:pos="0"/>
        </w:tabs>
        <w:ind w:left="1200" w:hanging="525"/>
      </w:pPr>
      <w:rPr>
        <w:rFonts w:ascii="Times New Roman" w:eastAsia="Times New Roman" w:hAnsi="Times New Roman" w:cs="Times New Roman" w:hint="default"/>
        <w:sz w:val="24"/>
        <w:szCs w:val="24"/>
        <w:lang w:val="ru-RU"/>
      </w:rPr>
    </w:lvl>
    <w:lvl w:ilvl="2">
      <w:start w:val="1"/>
      <w:numFmt w:val="decimal"/>
      <w:lvlText w:val="%1.%2.%3."/>
      <w:lvlJc w:val="left"/>
      <w:pPr>
        <w:tabs>
          <w:tab w:val="num" w:pos="0"/>
        </w:tabs>
        <w:ind w:left="2070" w:hanging="720"/>
      </w:pPr>
      <w:rPr>
        <w:rFonts w:ascii="Times New Roman" w:eastAsia="Times New Roman" w:hAnsi="Times New Roman" w:cs="Times New Roman" w:hint="default"/>
        <w:sz w:val="24"/>
        <w:szCs w:val="24"/>
        <w:lang w:val="ru-RU"/>
      </w:rPr>
    </w:lvl>
    <w:lvl w:ilvl="3">
      <w:start w:val="1"/>
      <w:numFmt w:val="decimal"/>
      <w:lvlText w:val="%1.%2.%3.%4."/>
      <w:lvlJc w:val="left"/>
      <w:pPr>
        <w:tabs>
          <w:tab w:val="num" w:pos="0"/>
        </w:tabs>
        <w:ind w:left="2745" w:hanging="720"/>
      </w:pPr>
      <w:rPr>
        <w:rFonts w:ascii="Times New Roman" w:eastAsia="Times New Roman" w:hAnsi="Times New Roman" w:cs="Times New Roman" w:hint="default"/>
        <w:sz w:val="24"/>
        <w:szCs w:val="24"/>
        <w:lang w:val="ru-RU"/>
      </w:rPr>
    </w:lvl>
    <w:lvl w:ilvl="4">
      <w:start w:val="1"/>
      <w:numFmt w:val="decimal"/>
      <w:lvlText w:val="%1.%2.%3.%4.%5."/>
      <w:lvlJc w:val="left"/>
      <w:pPr>
        <w:tabs>
          <w:tab w:val="num" w:pos="0"/>
        </w:tabs>
        <w:ind w:left="3780" w:hanging="1080"/>
      </w:pPr>
      <w:rPr>
        <w:rFonts w:ascii="Times New Roman" w:eastAsia="Times New Roman" w:hAnsi="Times New Roman" w:cs="Times New Roman" w:hint="default"/>
        <w:sz w:val="24"/>
        <w:szCs w:val="24"/>
        <w:lang w:val="ru-RU"/>
      </w:rPr>
    </w:lvl>
    <w:lvl w:ilvl="5">
      <w:start w:val="1"/>
      <w:numFmt w:val="decimal"/>
      <w:lvlText w:val="%1.%2.%3.%4.%5.%6."/>
      <w:lvlJc w:val="left"/>
      <w:pPr>
        <w:tabs>
          <w:tab w:val="num" w:pos="0"/>
        </w:tabs>
        <w:ind w:left="4455" w:hanging="1080"/>
      </w:pPr>
      <w:rPr>
        <w:rFonts w:ascii="Times New Roman" w:eastAsia="Times New Roman" w:hAnsi="Times New Roman" w:cs="Times New Roman" w:hint="default"/>
        <w:sz w:val="24"/>
        <w:szCs w:val="24"/>
        <w:lang w:val="ru-RU"/>
      </w:rPr>
    </w:lvl>
    <w:lvl w:ilvl="6">
      <w:start w:val="1"/>
      <w:numFmt w:val="decimal"/>
      <w:lvlText w:val="%1.%2.%3.%4.%5.%6.%7."/>
      <w:lvlJc w:val="left"/>
      <w:pPr>
        <w:tabs>
          <w:tab w:val="num" w:pos="0"/>
        </w:tabs>
        <w:ind w:left="5490" w:hanging="1440"/>
      </w:pPr>
      <w:rPr>
        <w:rFonts w:ascii="Times New Roman" w:eastAsia="Times New Roman" w:hAnsi="Times New Roman" w:cs="Times New Roman" w:hint="default"/>
        <w:sz w:val="24"/>
        <w:szCs w:val="24"/>
        <w:lang w:val="ru-RU"/>
      </w:rPr>
    </w:lvl>
    <w:lvl w:ilvl="7">
      <w:start w:val="1"/>
      <w:numFmt w:val="decimal"/>
      <w:lvlText w:val="%1.%2.%3.%4.%5.%6.%7.%8."/>
      <w:lvlJc w:val="left"/>
      <w:pPr>
        <w:tabs>
          <w:tab w:val="num" w:pos="0"/>
        </w:tabs>
        <w:ind w:left="6165" w:hanging="1440"/>
      </w:pPr>
      <w:rPr>
        <w:rFonts w:ascii="Times New Roman" w:eastAsia="Times New Roman" w:hAnsi="Times New Roman" w:cs="Times New Roman" w:hint="default"/>
        <w:sz w:val="24"/>
        <w:szCs w:val="24"/>
        <w:lang w:val="ru-RU"/>
      </w:rPr>
    </w:lvl>
    <w:lvl w:ilvl="8">
      <w:start w:val="1"/>
      <w:numFmt w:val="decimal"/>
      <w:lvlText w:val="%1.%2.%3.%4.%5.%6.%7.%8.%9."/>
      <w:lvlJc w:val="left"/>
      <w:pPr>
        <w:tabs>
          <w:tab w:val="num" w:pos="0"/>
        </w:tabs>
        <w:ind w:left="7200" w:hanging="1800"/>
      </w:pPr>
      <w:rPr>
        <w:rFonts w:ascii="Times New Roman" w:eastAsia="Times New Roman" w:hAnsi="Times New Roman" w:cs="Times New Roman" w:hint="default"/>
        <w:sz w:val="24"/>
        <w:szCs w:val="24"/>
        <w:lang w:val="ru-RU"/>
      </w:rPr>
    </w:lvl>
  </w:abstractNum>
  <w:num w:numId="1" w16cid:durableId="1528370994">
    <w:abstractNumId w:val="0"/>
  </w:num>
  <w:num w:numId="2" w16cid:durableId="959994426">
    <w:abstractNumId w:val="1"/>
  </w:num>
  <w:num w:numId="3" w16cid:durableId="9074190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9E6"/>
    <w:rsid w:val="00001215"/>
    <w:rsid w:val="00454F8F"/>
    <w:rsid w:val="004D0C7B"/>
    <w:rsid w:val="004E5300"/>
    <w:rsid w:val="005B3E6F"/>
    <w:rsid w:val="00620259"/>
    <w:rsid w:val="007459E6"/>
    <w:rsid w:val="008A2AD8"/>
    <w:rsid w:val="008E34D5"/>
    <w:rsid w:val="00B22FA1"/>
    <w:rsid w:val="00B82DE4"/>
    <w:rsid w:val="00C603C0"/>
    <w:rsid w:val="00CE149C"/>
    <w:rsid w:val="00D0316B"/>
    <w:rsid w:val="00EB77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E577254"/>
  <w15:chartTrackingRefBased/>
  <w15:docId w15:val="{1C137C15-E797-4C31-9412-2CB7BF56F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autoSpaceDE w:val="0"/>
    </w:pPr>
    <w:rPr>
      <w:rFonts w:eastAsia="Calibri"/>
      <w:b/>
      <w:bCs/>
      <w:lang w:eastAsia="zh-CN"/>
    </w:rPr>
  </w:style>
  <w:style w:type="paragraph" w:styleId="1">
    <w:name w:val="heading 1"/>
    <w:basedOn w:val="21"/>
    <w:next w:val="a0"/>
    <w:qFormat/>
    <w:pPr>
      <w:numPr>
        <w:numId w:val="1"/>
      </w:numPr>
      <w:outlineLvl w:val="0"/>
    </w:pPr>
    <w:rPr>
      <w:sz w:val="36"/>
      <w:szCs w:val="36"/>
    </w:rPr>
  </w:style>
  <w:style w:type="paragraph" w:styleId="2">
    <w:name w:val="heading 2"/>
    <w:basedOn w:val="a"/>
    <w:next w:val="a"/>
    <w:qFormat/>
    <w:pPr>
      <w:keepNext/>
      <w:widowControl/>
      <w:numPr>
        <w:ilvl w:val="1"/>
        <w:numId w:val="1"/>
      </w:numPr>
      <w:overflowPunct w:val="0"/>
      <w:outlineLvl w:val="1"/>
    </w:pPr>
    <w:rPr>
      <w:rFonts w:ascii="Times New Roman CYR" w:hAnsi="Times New Roman CYR" w:cs="Times New Roman CYR"/>
      <w:b w:val="0"/>
      <w:bCs w:val="0"/>
      <w:sz w:val="32"/>
    </w:rPr>
  </w:style>
  <w:style w:type="paragraph" w:styleId="3">
    <w:name w:val="heading 3"/>
    <w:basedOn w:val="21"/>
    <w:next w:val="a0"/>
    <w:qFormat/>
    <w:pPr>
      <w:numPr>
        <w:ilvl w:val="2"/>
        <w:numId w:val="1"/>
      </w:numPr>
      <w:spacing w:before="140"/>
      <w:outlineLvl w:val="2"/>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rPr>
  </w:style>
  <w:style w:type="character" w:customStyle="1" w:styleId="WW8Num3z0">
    <w:name w:val="WW8Num3z0"/>
    <w:rPr>
      <w:rFonts w:ascii="Times New Roman" w:eastAsia="Times New Roman" w:hAnsi="Times New Roman" w:cs="Times New Roman" w:hint="default"/>
      <w:sz w:val="24"/>
      <w:szCs w:val="24"/>
      <w:lang w:val="ru-RU"/>
    </w:rPr>
  </w:style>
  <w:style w:type="character" w:customStyle="1" w:styleId="8">
    <w:name w:val="Основной шрифт абзаца8"/>
  </w:style>
  <w:style w:type="character" w:customStyle="1" w:styleId="7">
    <w:name w:val="Основной шрифт абзаца7"/>
  </w:style>
  <w:style w:type="character" w:customStyle="1" w:styleId="6">
    <w:name w:val="Основной шрифт абзаца6"/>
  </w:style>
  <w:style w:type="character" w:customStyle="1" w:styleId="5">
    <w:name w:val="Основной шрифт абзаца5"/>
  </w:style>
  <w:style w:type="character" w:customStyle="1" w:styleId="4">
    <w:name w:val="Основной шрифт абзаца4"/>
  </w:style>
  <w:style w:type="character" w:customStyle="1" w:styleId="30">
    <w:name w:val="Основной шрифт абзаца3"/>
  </w:style>
  <w:style w:type="character" w:customStyle="1" w:styleId="22">
    <w:name w:val="Основной шрифт абзаца2"/>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hint="default"/>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hint="default"/>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hint="default"/>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hint="default"/>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hint="default"/>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Symbol" w:eastAsia="Times New Roman" w:hAnsi="Symbol" w:cs="Symbol"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7z3">
    <w:name w:val="WW8Num17z3"/>
    <w:rPr>
      <w:rFonts w:ascii="Symbol" w:hAnsi="Symbol" w:cs="Symbol" w:hint="default"/>
    </w:rPr>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hint="default"/>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ascii="Symbol" w:hAnsi="Symbol" w:cs="Symbol" w:hint="default"/>
    </w:rPr>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6z0">
    <w:name w:val="WW8Num26z0"/>
    <w:rPr>
      <w:rFonts w:eastAsia="Times New Roman" w:hint="default"/>
      <w:szCs w:val="24"/>
      <w:lang w:val="ru-RU"/>
    </w:rPr>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hint="default"/>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hint="default"/>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hint="default"/>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hint="default"/>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hint="default"/>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hint="default"/>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10">
    <w:name w:val="Основной шрифт абзаца1"/>
  </w:style>
  <w:style w:type="character" w:customStyle="1" w:styleId="a4">
    <w:name w:val="Текст выноски Знак"/>
    <w:rPr>
      <w:rFonts w:ascii="Tahoma" w:hAnsi="Tahoma" w:cs="Tahoma"/>
      <w:b/>
      <w:bCs/>
      <w:sz w:val="16"/>
      <w:szCs w:val="16"/>
      <w:lang w:val="x-none"/>
    </w:rPr>
  </w:style>
  <w:style w:type="character" w:customStyle="1" w:styleId="a5">
    <w:name w:val="Верхний колонтитул Знак"/>
    <w:rPr>
      <w:rFonts w:ascii="Times New Roman" w:hAnsi="Times New Roman" w:cs="Times New Roman"/>
      <w:b/>
      <w:bCs/>
      <w:sz w:val="20"/>
      <w:szCs w:val="20"/>
      <w:lang w:val="x-none"/>
    </w:rPr>
  </w:style>
  <w:style w:type="character" w:customStyle="1" w:styleId="a6">
    <w:name w:val="Нижний колонтитул Знак"/>
    <w:rPr>
      <w:rFonts w:ascii="Times New Roman" w:hAnsi="Times New Roman" w:cs="Times New Roman"/>
      <w:b/>
      <w:bCs/>
      <w:sz w:val="20"/>
      <w:szCs w:val="20"/>
      <w:lang w:val="x-none"/>
    </w:rPr>
  </w:style>
  <w:style w:type="character" w:customStyle="1" w:styleId="a7">
    <w:name w:val="Текст сноски Знак"/>
    <w:rPr>
      <w:rFonts w:ascii="Times New Roman" w:hAnsi="Times New Roman" w:cs="Times New Roman"/>
      <w:b/>
      <w:bCs/>
      <w:sz w:val="20"/>
      <w:szCs w:val="20"/>
      <w:lang w:val="x-none"/>
    </w:rPr>
  </w:style>
  <w:style w:type="character" w:customStyle="1" w:styleId="a8">
    <w:name w:val="Символ сноски"/>
    <w:rPr>
      <w:vertAlign w:val="superscript"/>
    </w:rPr>
  </w:style>
  <w:style w:type="character" w:customStyle="1" w:styleId="a9">
    <w:name w:val="Основной текст с отступом Знак"/>
    <w:rPr>
      <w:rFonts w:ascii="Times New Roman" w:hAnsi="Times New Roman" w:cs="Times New Roman"/>
      <w:sz w:val="20"/>
      <w:szCs w:val="20"/>
      <w:lang w:val="x-none" w:bidi="ar-SA"/>
    </w:rPr>
  </w:style>
  <w:style w:type="character" w:customStyle="1" w:styleId="aa">
    <w:name w:val="Подзаголовок Знак"/>
    <w:rPr>
      <w:rFonts w:ascii="Times New Roman" w:eastAsia="Times New Roman" w:hAnsi="Times New Roman" w:cs="Times New Roman"/>
      <w:b/>
      <w:bCs/>
      <w:sz w:val="28"/>
      <w:szCs w:val="24"/>
    </w:rPr>
  </w:style>
  <w:style w:type="character" w:customStyle="1" w:styleId="23">
    <w:name w:val="Заголовок 2 Знак"/>
    <w:rPr>
      <w:rFonts w:ascii="Times New Roman CYR" w:hAnsi="Times New Roman CYR" w:cs="Times New Roman CYR"/>
      <w:sz w:val="32"/>
    </w:rPr>
  </w:style>
  <w:style w:type="character" w:styleId="ab">
    <w:name w:val="Hyperlink"/>
    <w:rPr>
      <w:color w:val="000080"/>
      <w:u w:val="single"/>
    </w:rPr>
  </w:style>
  <w:style w:type="character" w:customStyle="1" w:styleId="WW--">
    <w:name w:val="WW-Интернет-ссылка"/>
    <w:rPr>
      <w:color w:val="000080"/>
      <w:u w:val="single"/>
    </w:rPr>
  </w:style>
  <w:style w:type="paragraph" w:customStyle="1" w:styleId="31">
    <w:name w:val="Заголовок3"/>
    <w:basedOn w:val="a"/>
    <w:next w:val="a0"/>
    <w:pPr>
      <w:keepNext/>
      <w:spacing w:before="240" w:after="120"/>
    </w:pPr>
    <w:rPr>
      <w:rFonts w:ascii="Liberation Sans" w:eastAsia="Microsoft YaHei" w:hAnsi="Liberation Sans" w:cs="Mangal"/>
      <w:sz w:val="28"/>
      <w:szCs w:val="28"/>
    </w:rPr>
  </w:style>
  <w:style w:type="paragraph" w:styleId="a0">
    <w:name w:val="Body Text"/>
    <w:basedOn w:val="a"/>
    <w:pPr>
      <w:spacing w:after="140" w:line="276" w:lineRule="auto"/>
    </w:pPr>
  </w:style>
  <w:style w:type="paragraph" w:styleId="ac">
    <w:name w:val="List"/>
    <w:basedOn w:val="a0"/>
    <w:rPr>
      <w:rFonts w:cs="Mangal"/>
    </w:rPr>
  </w:style>
  <w:style w:type="paragraph" w:styleId="ad">
    <w:name w:val="caption"/>
    <w:basedOn w:val="a"/>
    <w:qFormat/>
    <w:pPr>
      <w:suppressLineNumbers/>
      <w:spacing w:before="120" w:after="120"/>
    </w:pPr>
    <w:rPr>
      <w:rFonts w:cs="Mangal"/>
      <w:i/>
      <w:iCs/>
      <w:sz w:val="24"/>
      <w:szCs w:val="24"/>
    </w:rPr>
  </w:style>
  <w:style w:type="paragraph" w:customStyle="1" w:styleId="80">
    <w:name w:val="Указатель8"/>
    <w:basedOn w:val="a"/>
    <w:pPr>
      <w:suppressLineNumbers/>
    </w:pPr>
    <w:rPr>
      <w:rFonts w:cs="Mangal"/>
    </w:rPr>
  </w:style>
  <w:style w:type="paragraph" w:customStyle="1" w:styleId="21">
    <w:name w:val="Заголовок2"/>
    <w:basedOn w:val="a"/>
    <w:next w:val="a0"/>
    <w:pPr>
      <w:keepNext/>
      <w:spacing w:before="240" w:after="120"/>
    </w:pPr>
    <w:rPr>
      <w:rFonts w:ascii="Liberation Sans" w:eastAsia="Microsoft YaHei" w:hAnsi="Liberation Sans" w:cs="Mangal"/>
      <w:sz w:val="28"/>
      <w:szCs w:val="28"/>
    </w:rPr>
  </w:style>
  <w:style w:type="paragraph" w:customStyle="1" w:styleId="70">
    <w:name w:val="Название объекта7"/>
    <w:basedOn w:val="a"/>
    <w:pPr>
      <w:suppressLineNumbers/>
      <w:spacing w:before="120" w:after="120"/>
    </w:pPr>
    <w:rPr>
      <w:rFonts w:cs="Mangal"/>
      <w:i/>
      <w:iCs/>
      <w:sz w:val="24"/>
      <w:szCs w:val="24"/>
    </w:rPr>
  </w:style>
  <w:style w:type="paragraph" w:customStyle="1" w:styleId="71">
    <w:name w:val="Указатель7"/>
    <w:basedOn w:val="a"/>
    <w:pPr>
      <w:suppressLineNumbers/>
    </w:pPr>
    <w:rPr>
      <w:rFonts w:cs="Mangal"/>
    </w:rPr>
  </w:style>
  <w:style w:type="paragraph" w:customStyle="1" w:styleId="60">
    <w:name w:val="Название объекта6"/>
    <w:basedOn w:val="21"/>
    <w:next w:val="a0"/>
    <w:pPr>
      <w:jc w:val="center"/>
    </w:pPr>
    <w:rPr>
      <w:sz w:val="56"/>
      <w:szCs w:val="56"/>
    </w:rPr>
  </w:style>
  <w:style w:type="paragraph" w:customStyle="1" w:styleId="61">
    <w:name w:val="Указатель6"/>
    <w:basedOn w:val="a"/>
    <w:pPr>
      <w:suppressLineNumbers/>
    </w:pPr>
    <w:rPr>
      <w:rFonts w:cs="Mangal"/>
    </w:rPr>
  </w:style>
  <w:style w:type="paragraph" w:customStyle="1" w:styleId="50">
    <w:name w:val="Название объекта5"/>
    <w:basedOn w:val="21"/>
    <w:next w:val="a0"/>
    <w:pPr>
      <w:jc w:val="center"/>
    </w:pPr>
    <w:rPr>
      <w:sz w:val="56"/>
      <w:szCs w:val="56"/>
    </w:rPr>
  </w:style>
  <w:style w:type="paragraph" w:customStyle="1" w:styleId="51">
    <w:name w:val="Указатель5"/>
    <w:basedOn w:val="a"/>
    <w:pPr>
      <w:suppressLineNumbers/>
    </w:pPr>
    <w:rPr>
      <w:rFonts w:cs="Mangal"/>
    </w:rPr>
  </w:style>
  <w:style w:type="paragraph" w:customStyle="1" w:styleId="40">
    <w:name w:val="Название объекта4"/>
    <w:basedOn w:val="21"/>
    <w:next w:val="a0"/>
    <w:pPr>
      <w:jc w:val="center"/>
    </w:pPr>
    <w:rPr>
      <w:sz w:val="56"/>
      <w:szCs w:val="56"/>
    </w:rPr>
  </w:style>
  <w:style w:type="paragraph" w:customStyle="1" w:styleId="41">
    <w:name w:val="Указатель4"/>
    <w:basedOn w:val="a"/>
    <w:pPr>
      <w:suppressLineNumbers/>
    </w:pPr>
    <w:rPr>
      <w:rFonts w:cs="Mangal"/>
    </w:rPr>
  </w:style>
  <w:style w:type="paragraph" w:customStyle="1" w:styleId="32">
    <w:name w:val="Название объекта3"/>
    <w:basedOn w:val="a"/>
    <w:pPr>
      <w:suppressLineNumbers/>
      <w:spacing w:before="120" w:after="120"/>
    </w:pPr>
    <w:rPr>
      <w:rFonts w:cs="Mangal"/>
      <w:i/>
      <w:iCs/>
      <w:sz w:val="24"/>
      <w:szCs w:val="24"/>
    </w:rPr>
  </w:style>
  <w:style w:type="paragraph" w:customStyle="1" w:styleId="33">
    <w:name w:val="Указатель3"/>
    <w:basedOn w:val="a"/>
    <w:pPr>
      <w:suppressLineNumbers/>
    </w:pPr>
    <w:rPr>
      <w:rFonts w:cs="Mangal"/>
    </w:rPr>
  </w:style>
  <w:style w:type="paragraph" w:customStyle="1" w:styleId="24">
    <w:name w:val="Название объекта2"/>
    <w:basedOn w:val="a"/>
    <w:pPr>
      <w:suppressLineNumbers/>
      <w:spacing w:before="120" w:after="120"/>
    </w:pPr>
    <w:rPr>
      <w:rFonts w:cs="Mangal"/>
      <w:i/>
      <w:iCs/>
      <w:sz w:val="24"/>
      <w:szCs w:val="24"/>
    </w:rPr>
  </w:style>
  <w:style w:type="paragraph" w:customStyle="1" w:styleId="25">
    <w:name w:val="Указатель2"/>
    <w:basedOn w:val="a"/>
    <w:pPr>
      <w:suppressLineNumbers/>
    </w:pPr>
    <w:rPr>
      <w:rFonts w:cs="Mangal"/>
    </w:rPr>
  </w:style>
  <w:style w:type="paragraph" w:customStyle="1" w:styleId="11">
    <w:name w:val="Заголовок1"/>
    <w:basedOn w:val="a"/>
    <w:next w:val="a0"/>
    <w:pPr>
      <w:keepNext/>
      <w:spacing w:before="240" w:after="120"/>
    </w:pPr>
    <w:rPr>
      <w:rFonts w:ascii="Liberation Sans" w:eastAsia="Microsoft YaHei" w:hAnsi="Liberation Sans" w:cs="Mangal"/>
      <w:sz w:val="28"/>
      <w:szCs w:val="28"/>
    </w:rPr>
  </w:style>
  <w:style w:type="paragraph" w:customStyle="1" w:styleId="12">
    <w:name w:val="Название объекта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styleId="ae">
    <w:name w:val="Normal (Web)"/>
    <w:basedOn w:val="a"/>
    <w:pPr>
      <w:widowControl/>
      <w:autoSpaceDE/>
      <w:spacing w:before="280" w:after="280"/>
    </w:pPr>
    <w:rPr>
      <w:b w:val="0"/>
      <w:bCs w:val="0"/>
      <w:color w:val="000000"/>
      <w:sz w:val="24"/>
      <w:szCs w:val="24"/>
    </w:rPr>
  </w:style>
  <w:style w:type="paragraph" w:styleId="af">
    <w:name w:val="Balloon Text"/>
    <w:basedOn w:val="a"/>
    <w:rPr>
      <w:rFonts w:ascii="Tahoma" w:hAnsi="Tahoma" w:cs="Tahoma"/>
      <w:sz w:val="16"/>
      <w:szCs w:val="16"/>
    </w:rPr>
  </w:style>
  <w:style w:type="paragraph" w:customStyle="1" w:styleId="14">
    <w:name w:val="Абзац списка1"/>
    <w:basedOn w:val="a"/>
    <w:pPr>
      <w:ind w:left="720"/>
    </w:pPr>
  </w:style>
  <w:style w:type="paragraph" w:customStyle="1" w:styleId="af0">
    <w:name w:val="Верхний и нижний колонтитулы"/>
    <w:basedOn w:val="a"/>
    <w:pPr>
      <w:suppressLineNumbers/>
      <w:tabs>
        <w:tab w:val="center" w:pos="4819"/>
        <w:tab w:val="right" w:pos="9638"/>
      </w:tabs>
    </w:pPr>
  </w:style>
  <w:style w:type="paragraph" w:styleId="af1">
    <w:name w:val="header"/>
    <w:basedOn w:val="a"/>
    <w:pPr>
      <w:tabs>
        <w:tab w:val="center" w:pos="4677"/>
        <w:tab w:val="right" w:pos="9355"/>
      </w:tabs>
    </w:pPr>
  </w:style>
  <w:style w:type="paragraph" w:styleId="af2">
    <w:name w:val="footer"/>
    <w:basedOn w:val="a"/>
    <w:pPr>
      <w:tabs>
        <w:tab w:val="center" w:pos="4677"/>
        <w:tab w:val="right" w:pos="9355"/>
      </w:tabs>
    </w:pPr>
  </w:style>
  <w:style w:type="paragraph" w:styleId="af3">
    <w:name w:val="footnote text"/>
    <w:basedOn w:val="a"/>
  </w:style>
  <w:style w:type="paragraph" w:styleId="af4">
    <w:name w:val="Body Text Indent"/>
    <w:basedOn w:val="a"/>
    <w:pPr>
      <w:widowControl/>
      <w:autoSpaceDE/>
      <w:ind w:firstLine="567"/>
      <w:jc w:val="both"/>
    </w:pPr>
    <w:rPr>
      <w:b w:val="0"/>
      <w:bCs w:val="0"/>
      <w:sz w:val="28"/>
      <w:szCs w:val="28"/>
    </w:rPr>
  </w:style>
  <w:style w:type="paragraph" w:customStyle="1" w:styleId="15">
    <w:name w:val="Знак Знак Знак Знак1 Знак Знак Знак Знак"/>
    <w:basedOn w:val="a"/>
    <w:pPr>
      <w:widowControl/>
      <w:autoSpaceDE/>
      <w:spacing w:after="160" w:line="240" w:lineRule="exact"/>
    </w:pPr>
    <w:rPr>
      <w:rFonts w:ascii="Verdana" w:hAnsi="Verdana" w:cs="Verdana"/>
      <w:b w:val="0"/>
      <w:bCs w:val="0"/>
      <w:sz w:val="24"/>
      <w:szCs w:val="24"/>
      <w:lang w:val="en-US"/>
    </w:rPr>
  </w:style>
  <w:style w:type="paragraph" w:customStyle="1" w:styleId="Default">
    <w:name w:val="Default"/>
    <w:pPr>
      <w:suppressAutoHyphens/>
      <w:autoSpaceDE w:val="0"/>
    </w:pPr>
    <w:rPr>
      <w:color w:val="000000"/>
      <w:sz w:val="24"/>
      <w:szCs w:val="24"/>
      <w:lang w:eastAsia="zh-CN"/>
    </w:rPr>
  </w:style>
  <w:style w:type="paragraph" w:customStyle="1" w:styleId="m">
    <w:name w:val="m_ПростойТекст"/>
    <w:basedOn w:val="a"/>
    <w:pPr>
      <w:widowControl/>
      <w:autoSpaceDE/>
      <w:jc w:val="both"/>
    </w:pPr>
    <w:rPr>
      <w:b w:val="0"/>
      <w:bCs w:val="0"/>
      <w:sz w:val="24"/>
      <w:szCs w:val="24"/>
    </w:rPr>
  </w:style>
  <w:style w:type="paragraph" w:customStyle="1" w:styleId="ConsPlusTitle">
    <w:name w:val="ConsPlusTitle"/>
    <w:pPr>
      <w:widowControl w:val="0"/>
      <w:suppressAutoHyphens/>
      <w:autoSpaceDE w:val="0"/>
    </w:pPr>
    <w:rPr>
      <w:rFonts w:ascii="Arial" w:hAnsi="Arial" w:cs="Arial"/>
      <w:b/>
      <w:bCs/>
      <w:lang w:eastAsia="zh-CN"/>
    </w:rPr>
  </w:style>
  <w:style w:type="paragraph" w:customStyle="1" w:styleId="af5">
    <w:name w:val="Знак"/>
    <w:basedOn w:val="a"/>
    <w:pPr>
      <w:autoSpaceDE/>
      <w:spacing w:after="160" w:line="240" w:lineRule="exact"/>
      <w:jc w:val="right"/>
    </w:pPr>
    <w:rPr>
      <w:rFonts w:eastAsia="Times New Roman"/>
      <w:b w:val="0"/>
      <w:bCs w:val="0"/>
      <w:lang w:val="en-GB"/>
    </w:rPr>
  </w:style>
  <w:style w:type="paragraph" w:customStyle="1" w:styleId="Iauiu">
    <w:name w:val="Iau?iu"/>
    <w:pPr>
      <w:widowControl w:val="0"/>
      <w:suppressAutoHyphens/>
    </w:pPr>
    <w:rPr>
      <w:lang w:eastAsia="zh-CN"/>
    </w:rPr>
  </w:style>
  <w:style w:type="paragraph" w:customStyle="1" w:styleId="af6">
    <w:name w:val="Знак"/>
    <w:basedOn w:val="a"/>
    <w:pPr>
      <w:autoSpaceDE/>
      <w:spacing w:after="160" w:line="240" w:lineRule="exact"/>
      <w:jc w:val="right"/>
    </w:pPr>
    <w:rPr>
      <w:rFonts w:eastAsia="Times New Roman"/>
      <w:b w:val="0"/>
      <w:bCs w:val="0"/>
      <w:lang w:val="en-GB"/>
    </w:rPr>
  </w:style>
  <w:style w:type="paragraph" w:customStyle="1" w:styleId="L">
    <w:name w:val="L т. шапка"/>
    <w:basedOn w:val="a"/>
    <w:pPr>
      <w:widowControl/>
      <w:jc w:val="center"/>
    </w:pPr>
    <w:rPr>
      <w:rFonts w:ascii="Arial" w:eastAsia="Times New Roman" w:hAnsi="Arial" w:cs="Arial"/>
      <w:bCs w:val="0"/>
    </w:rPr>
  </w:style>
  <w:style w:type="paragraph" w:customStyle="1" w:styleId="ConsPlusNonformat">
    <w:name w:val="ConsPlusNonformat"/>
    <w:pPr>
      <w:widowControl w:val="0"/>
      <w:suppressAutoHyphens/>
      <w:autoSpaceDE w:val="0"/>
    </w:pPr>
    <w:rPr>
      <w:rFonts w:ascii="Courier New" w:hAnsi="Courier New" w:cs="Courier New"/>
      <w:lang w:eastAsia="zh-CN"/>
    </w:rPr>
  </w:style>
  <w:style w:type="paragraph" w:customStyle="1" w:styleId="Tabletitlecentered">
    <w:name w:val="Table_title_centered"/>
    <w:basedOn w:val="a"/>
    <w:pPr>
      <w:widowControl/>
      <w:autoSpaceDE/>
      <w:spacing w:before="120"/>
      <w:jc w:val="center"/>
    </w:pPr>
    <w:rPr>
      <w:b w:val="0"/>
      <w:bCs w:val="0"/>
      <w:sz w:val="28"/>
      <w:szCs w:val="28"/>
    </w:rPr>
  </w:style>
  <w:style w:type="paragraph" w:styleId="af7">
    <w:name w:val="Subtitle"/>
    <w:basedOn w:val="a"/>
    <w:next w:val="a0"/>
    <w:qFormat/>
    <w:pPr>
      <w:widowControl/>
      <w:autoSpaceDE/>
      <w:jc w:val="center"/>
    </w:pPr>
    <w:rPr>
      <w:rFonts w:eastAsia="Times New Roman"/>
      <w:sz w:val="28"/>
      <w:szCs w:val="24"/>
    </w:rPr>
  </w:style>
  <w:style w:type="paragraph" w:customStyle="1" w:styleId="ConsPlusNormal">
    <w:name w:val="ConsPlusNormal"/>
    <w:pPr>
      <w:widowControl w:val="0"/>
      <w:suppressAutoHyphens/>
      <w:autoSpaceDE w:val="0"/>
    </w:pPr>
    <w:rPr>
      <w:rFonts w:ascii="Arial" w:hAnsi="Arial" w:cs="Arial"/>
      <w:lang w:eastAsia="zh-CN"/>
    </w:rPr>
  </w:style>
  <w:style w:type="paragraph" w:customStyle="1" w:styleId="af8">
    <w:name w:val="Утверждение документа"/>
    <w:basedOn w:val="a"/>
    <w:pPr>
      <w:autoSpaceDE/>
      <w:ind w:left="4536"/>
      <w:jc w:val="right"/>
    </w:pPr>
    <w:rPr>
      <w:rFonts w:eastAsia="SimSun"/>
      <w:b w:val="0"/>
      <w:bCs w:val="0"/>
      <w:kern w:val="2"/>
      <w:sz w:val="24"/>
      <w:lang w:val="en-US"/>
    </w:rPr>
  </w:style>
  <w:style w:type="paragraph" w:customStyle="1" w:styleId="20">
    <w:name w:val="Большой список уровень 2"/>
    <w:basedOn w:val="a"/>
    <w:pPr>
      <w:numPr>
        <w:numId w:val="2"/>
      </w:numPr>
      <w:tabs>
        <w:tab w:val="left" w:pos="1276"/>
      </w:tabs>
      <w:autoSpaceDE/>
    </w:pPr>
    <w:rPr>
      <w:b w:val="0"/>
      <w:bCs w:val="0"/>
      <w:kern w:val="2"/>
      <w:sz w:val="24"/>
      <w:szCs w:val="28"/>
      <w:lang w:val="en-US"/>
    </w:rPr>
  </w:style>
  <w:style w:type="paragraph" w:customStyle="1" w:styleId="34">
    <w:name w:val="Большой список уровень 3"/>
    <w:basedOn w:val="a"/>
    <w:pPr>
      <w:tabs>
        <w:tab w:val="num" w:pos="0"/>
        <w:tab w:val="left" w:pos="1276"/>
      </w:tabs>
      <w:autoSpaceDE/>
      <w:ind w:left="1710" w:hanging="990"/>
    </w:pPr>
    <w:rPr>
      <w:b w:val="0"/>
      <w:bCs w:val="0"/>
      <w:kern w:val="2"/>
      <w:sz w:val="24"/>
      <w:szCs w:val="28"/>
      <w:lang w:val="en-US"/>
    </w:rPr>
  </w:style>
  <w:style w:type="paragraph" w:customStyle="1" w:styleId="16">
    <w:name w:val="Большой список уровень 1"/>
    <w:basedOn w:val="a"/>
    <w:next w:val="a"/>
    <w:pPr>
      <w:keepNext/>
      <w:tabs>
        <w:tab w:val="num" w:pos="0"/>
      </w:tabs>
      <w:autoSpaceDE/>
      <w:spacing w:before="360"/>
      <w:ind w:right="709"/>
      <w:jc w:val="center"/>
    </w:pPr>
    <w:rPr>
      <w:rFonts w:eastAsia="SimSun"/>
      <w:caps/>
      <w:kern w:val="2"/>
      <w:sz w:val="24"/>
      <w:szCs w:val="28"/>
      <w:lang w:val="en-US"/>
    </w:rPr>
  </w:style>
  <w:style w:type="paragraph" w:customStyle="1" w:styleId="af9">
    <w:name w:val="Абзац названия документа"/>
    <w:basedOn w:val="a"/>
    <w:rPr>
      <w:rFonts w:eastAsia="Times New Roman"/>
      <w:b w:val="0"/>
      <w:bCs w:val="0"/>
      <w:sz w:val="26"/>
    </w:rPr>
  </w:style>
  <w:style w:type="paragraph" w:customStyle="1" w:styleId="afa">
    <w:name w:val="Список маркер (КейС)"/>
    <w:basedOn w:val="a"/>
    <w:rPr>
      <w:rFonts w:eastAsia="Times New Roman"/>
      <w:b w:val="0"/>
      <w:bCs w:val="0"/>
    </w:rPr>
  </w:style>
  <w:style w:type="paragraph" w:customStyle="1" w:styleId="26">
    <w:name w:val="Большой список уровень 2 заголовок"/>
    <w:basedOn w:val="20"/>
    <w:pPr>
      <w:spacing w:before="160"/>
    </w:pPr>
    <w:rPr>
      <w:rFonts w:eastAsia="Times New Roman"/>
      <w:b/>
      <w:bCs/>
      <w:szCs w:val="20"/>
    </w:rPr>
  </w:style>
  <w:style w:type="paragraph" w:customStyle="1" w:styleId="125">
    <w:name w:val="Стиль Первая строка:  125 см"/>
    <w:basedOn w:val="a"/>
    <w:pPr>
      <w:ind w:firstLine="709"/>
    </w:pPr>
    <w:rPr>
      <w:rFonts w:eastAsia="Times New Roman"/>
      <w:b w:val="0"/>
      <w:bCs w:val="0"/>
    </w:rPr>
  </w:style>
  <w:style w:type="paragraph" w:customStyle="1" w:styleId="42">
    <w:name w:val="Большой список уровень 4"/>
    <w:basedOn w:val="34"/>
  </w:style>
  <w:style w:type="paragraph" w:customStyle="1" w:styleId="afb">
    <w:name w:val="Содержимое таблицы"/>
    <w:basedOn w:val="a"/>
    <w:pPr>
      <w:suppressLineNumbers/>
    </w:pPr>
  </w:style>
  <w:style w:type="paragraph" w:customStyle="1" w:styleId="afc">
    <w:name w:val="Заголовок таблицы"/>
    <w:basedOn w:val="afb"/>
    <w:pPr>
      <w:jc w:val="center"/>
    </w:pPr>
  </w:style>
  <w:style w:type="paragraph" w:customStyle="1" w:styleId="afd">
    <w:name w:val="Содержимое врезки"/>
    <w:basedOn w:val="a"/>
  </w:style>
  <w:style w:type="paragraph" w:customStyle="1" w:styleId="afe">
    <w:name w:val="Блочная цитата"/>
    <w:basedOn w:val="a"/>
    <w:pPr>
      <w:spacing w:after="283"/>
      <w:ind w:left="567" w:right="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3183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E81D4CB4C664DF998CDEAF37DB4D1FFB0597821BB2BE433952CC4423475D6326FEC3AE75E2688707CD08C3D71ECF4314147EA6BC8BEF530Z2hEG" TargetMode="External"/><Relationship Id="rId13" Type="http://schemas.openxmlformats.org/officeDocument/2006/relationships/hyperlink" Target="consultantplus://offline/ref=278C6C05C19AF615A048E89DAEDE69280190A862954DFFBBEC13DC01A64699ED1EA47B6E4CB5C865F5D1141476771DDC67F05F752DAC530Aw534H"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4E81D4CB4C664DF998CDEAF37DB4D1FFB0597821BB2BE433952CC4423475D6327DEC62EB5E23957378C5DA6C34ZBh1G" TargetMode="External"/><Relationship Id="rId12" Type="http://schemas.openxmlformats.org/officeDocument/2006/relationships/hyperlink" Target="consultantplus://offline/ref=4E81D4CB4C664DF998CDEAF37DB4D1FFB0597821BB2BE433952CC4423475D6326FEC3AE75E2689747ED08C3D71ECF4314147EA6BC8BEF530Z2hEG" TargetMode="External"/><Relationship Id="rId17" Type="http://schemas.openxmlformats.org/officeDocument/2006/relationships/hyperlink" Target="consultantplus://offline/ref=4E81D4CB4C664DF998CDEAF37DB4D1FFB0597821BB2BE433952CC4423475D6326FEC3AE75E2688737FD08C3D71ECF4314147EA6BC8BEF530Z2hEG" TargetMode="External"/><Relationship Id="rId2" Type="http://schemas.openxmlformats.org/officeDocument/2006/relationships/styles" Target="styles.xml"/><Relationship Id="rId16" Type="http://schemas.openxmlformats.org/officeDocument/2006/relationships/hyperlink" Target="consultantplus://offline/ref=4E81D4CB4C664DF998CDEAF37DB4D1FFB0597821BB2BE433952CC4423475D6327DEC62EB5E23957378C5DA6C34ZBh1G" TargetMode="External"/><Relationship Id="rId1" Type="http://schemas.openxmlformats.org/officeDocument/2006/relationships/numbering" Target="numbering.xml"/><Relationship Id="rId6" Type="http://schemas.openxmlformats.org/officeDocument/2006/relationships/hyperlink" Target="consultantplus://offline/ref=4E81D4CB4C664DF998CDEAF37DB4D1FFB0537F2EBF27E433952CC4423475D6327DEC62EB5E23957378C5DA6C34ZBh1G" TargetMode="External"/><Relationship Id="rId11" Type="http://schemas.openxmlformats.org/officeDocument/2006/relationships/hyperlink" Target="consultantplus://offline/ref=4E81D4CB4C664DF998CDEAF37DB4D1FFB0597821BB2BE433952CC4423475D6326FEC3AE05572DA362DD6D8692BB8F92F4659EAZ6h3G" TargetMode="External"/><Relationship Id="rId5" Type="http://schemas.openxmlformats.org/officeDocument/2006/relationships/hyperlink" Target="consultantplus://offline/ref=4E81D4CB4C664DF998CDEAF37DB4D1FFB0597821BB2BE433952CC4423475D6326FEC3AE75E2688747DD08C3D71ECF4314147EA6BC8BEF530Z2hEG" TargetMode="External"/><Relationship Id="rId15" Type="http://schemas.openxmlformats.org/officeDocument/2006/relationships/hyperlink" Target="consultantplus://offline/ref=4E81D4CB4C664DF998CDEAF37DB4D1FFB0597821BB2BE433952CC4423475D6326FEC3AE75A2DDF233C8ED56C30A7F8315A5BEB6AZDhEG" TargetMode="External"/><Relationship Id="rId10" Type="http://schemas.openxmlformats.org/officeDocument/2006/relationships/hyperlink" Target="consultantplus://offline/ref=4E81D4CB4C664DF998CDEAF37DB4D1FFB0597821BB2BE433952CC4423475D6326FEC3AE45F2DDF233C8ED56C30A7F8315A5BEB6AZDhE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4E81D4CB4C664DF998CDEAF37DB4D1FFB0597821BB2BE433952CC4423475D6326FEC3AE75E26897478D08C3D71ECF4314147EA6BC8BEF530Z2hEG" TargetMode="External"/><Relationship Id="rId14" Type="http://schemas.openxmlformats.org/officeDocument/2006/relationships/hyperlink" Target="consultantplus://offline/ref=4E81D4CB4C664DF998CDEAF37DB4D1FFB0597821BB2BE433952CC4423475D6327DEC62EB5E23957378C5DA6C34ZBh1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4158</Words>
  <Characters>23707</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РФ от 09.12.2014 N 1342(ред. от 18.01.2021)"О порядке оказания услуг телефонной связи"(вместе с "Правилами оказания услуг телефонной связи")</vt:lpstr>
    </vt:vector>
  </TitlesOfParts>
  <Company/>
  <LinksUpToDate>false</LinksUpToDate>
  <CharactersWithSpaces>27810</CharactersWithSpaces>
  <SharedDoc>false</SharedDoc>
  <HLinks>
    <vt:vector size="102" baseType="variant">
      <vt:variant>
        <vt:i4>6946871</vt:i4>
      </vt:variant>
      <vt:variant>
        <vt:i4>48</vt:i4>
      </vt:variant>
      <vt:variant>
        <vt:i4>0</vt:i4>
      </vt:variant>
      <vt:variant>
        <vt:i4>5</vt:i4>
      </vt:variant>
      <vt:variant>
        <vt:lpwstr>consultantplus://offline/ref=4E81D4CB4C664DF998CDEAF37DB4D1FFB0597821BB2BE433952CC4423475D6326FEC3AE75E2688737FD08C3D71ECF4314147EA6BC8BEF530Z2hEG</vt:lpwstr>
      </vt:variant>
      <vt:variant>
        <vt:lpwstr/>
      </vt:variant>
      <vt:variant>
        <vt:i4>131167</vt:i4>
      </vt:variant>
      <vt:variant>
        <vt:i4>45</vt:i4>
      </vt:variant>
      <vt:variant>
        <vt:i4>0</vt:i4>
      </vt:variant>
      <vt:variant>
        <vt:i4>5</vt:i4>
      </vt:variant>
      <vt:variant>
        <vt:lpwstr>consultantplus://offline/ref=4E81D4CB4C664DF998CDEAF37DB4D1FFB0597821BB2BE433952CC4423475D6327DEC62EB5E23957378C5DA6C34ZBh1G</vt:lpwstr>
      </vt:variant>
      <vt:variant>
        <vt:lpwstr/>
      </vt:variant>
      <vt:variant>
        <vt:i4>6684780</vt:i4>
      </vt:variant>
      <vt:variant>
        <vt:i4>42</vt:i4>
      </vt:variant>
      <vt:variant>
        <vt:i4>0</vt:i4>
      </vt:variant>
      <vt:variant>
        <vt:i4>5</vt:i4>
      </vt:variant>
      <vt:variant>
        <vt:lpwstr>consultantplus://offline/ref=4E81D4CB4C664DF998CDEAF37DB4D1FFB0597821BB2BE433952CC4423475D6326FEC3AE75A2DDF233C8ED56C30A7F8315A5BEB6AZDhEG</vt:lpwstr>
      </vt:variant>
      <vt:variant>
        <vt:lpwstr/>
      </vt:variant>
      <vt:variant>
        <vt:i4>6750266</vt:i4>
      </vt:variant>
      <vt:variant>
        <vt:i4>39</vt:i4>
      </vt:variant>
      <vt:variant>
        <vt:i4>0</vt:i4>
      </vt:variant>
      <vt:variant>
        <vt:i4>5</vt:i4>
      </vt:variant>
      <vt:variant>
        <vt:lpwstr/>
      </vt:variant>
      <vt:variant>
        <vt:lpwstr>Par187</vt:lpwstr>
      </vt:variant>
      <vt:variant>
        <vt:i4>6422583</vt:i4>
      </vt:variant>
      <vt:variant>
        <vt:i4>36</vt:i4>
      </vt:variant>
      <vt:variant>
        <vt:i4>0</vt:i4>
      </vt:variant>
      <vt:variant>
        <vt:i4>5</vt:i4>
      </vt:variant>
      <vt:variant>
        <vt:lpwstr/>
      </vt:variant>
      <vt:variant>
        <vt:lpwstr>Par152</vt:lpwstr>
      </vt:variant>
      <vt:variant>
        <vt:i4>6684722</vt:i4>
      </vt:variant>
      <vt:variant>
        <vt:i4>33</vt:i4>
      </vt:variant>
      <vt:variant>
        <vt:i4>0</vt:i4>
      </vt:variant>
      <vt:variant>
        <vt:i4>5</vt:i4>
      </vt:variant>
      <vt:variant>
        <vt:lpwstr/>
      </vt:variant>
      <vt:variant>
        <vt:lpwstr>Par106</vt:lpwstr>
      </vt:variant>
      <vt:variant>
        <vt:i4>5767170</vt:i4>
      </vt:variant>
      <vt:variant>
        <vt:i4>30</vt:i4>
      </vt:variant>
      <vt:variant>
        <vt:i4>0</vt:i4>
      </vt:variant>
      <vt:variant>
        <vt:i4>5</vt:i4>
      </vt:variant>
      <vt:variant>
        <vt:lpwstr/>
      </vt:variant>
      <vt:variant>
        <vt:lpwstr>Par91</vt:lpwstr>
      </vt:variant>
      <vt:variant>
        <vt:i4>131167</vt:i4>
      </vt:variant>
      <vt:variant>
        <vt:i4>27</vt:i4>
      </vt:variant>
      <vt:variant>
        <vt:i4>0</vt:i4>
      </vt:variant>
      <vt:variant>
        <vt:i4>5</vt:i4>
      </vt:variant>
      <vt:variant>
        <vt:lpwstr>consultantplus://offline/ref=4E81D4CB4C664DF998CDEAF37DB4D1FFB0597821BB2BE433952CC4423475D6327DEC62EB5E23957378C5DA6C34ZBh1G</vt:lpwstr>
      </vt:variant>
      <vt:variant>
        <vt:lpwstr/>
      </vt:variant>
      <vt:variant>
        <vt:i4>4063339</vt:i4>
      </vt:variant>
      <vt:variant>
        <vt:i4>24</vt:i4>
      </vt:variant>
      <vt:variant>
        <vt:i4>0</vt:i4>
      </vt:variant>
      <vt:variant>
        <vt:i4>5</vt:i4>
      </vt:variant>
      <vt:variant>
        <vt:lpwstr>consultantplus://offline/ref=278C6C05C19AF615A048E89DAEDE69280190A862954DFFBBEC13DC01A64699ED1EA47B6E4CB5C865F5D1141476771DDC67F05F752DAC530Aw534H</vt:lpwstr>
      </vt:variant>
      <vt:variant>
        <vt:lpwstr/>
      </vt:variant>
      <vt:variant>
        <vt:i4>6946866</vt:i4>
      </vt:variant>
      <vt:variant>
        <vt:i4>21</vt:i4>
      </vt:variant>
      <vt:variant>
        <vt:i4>0</vt:i4>
      </vt:variant>
      <vt:variant>
        <vt:i4>5</vt:i4>
      </vt:variant>
      <vt:variant>
        <vt:lpwstr>consultantplus://offline/ref=4E81D4CB4C664DF998CDEAF37DB4D1FFB0597821BB2BE433952CC4423475D6326FEC3AE75E2689747ED08C3D71ECF4314147EA6BC8BEF530Z2hEG</vt:lpwstr>
      </vt:variant>
      <vt:variant>
        <vt:lpwstr/>
      </vt:variant>
      <vt:variant>
        <vt:i4>720905</vt:i4>
      </vt:variant>
      <vt:variant>
        <vt:i4>18</vt:i4>
      </vt:variant>
      <vt:variant>
        <vt:i4>0</vt:i4>
      </vt:variant>
      <vt:variant>
        <vt:i4>5</vt:i4>
      </vt:variant>
      <vt:variant>
        <vt:lpwstr>consultantplus://offline/ref=4E81D4CB4C664DF998CDEAF37DB4D1FFB0597821BB2BE433952CC4423475D6326FEC3AE05572DA362DD6D8692BB8F92F4659EAZ6h3G</vt:lpwstr>
      </vt:variant>
      <vt:variant>
        <vt:lpwstr/>
      </vt:variant>
      <vt:variant>
        <vt:i4>6684776</vt:i4>
      </vt:variant>
      <vt:variant>
        <vt:i4>15</vt:i4>
      </vt:variant>
      <vt:variant>
        <vt:i4>0</vt:i4>
      </vt:variant>
      <vt:variant>
        <vt:i4>5</vt:i4>
      </vt:variant>
      <vt:variant>
        <vt:lpwstr>consultantplus://offline/ref=4E81D4CB4C664DF998CDEAF37DB4D1FFB0597821BB2BE433952CC4423475D6326FEC3AE45F2DDF233C8ED56C30A7F8315A5BEB6AZDhEG</vt:lpwstr>
      </vt:variant>
      <vt:variant>
        <vt:lpwstr/>
      </vt:variant>
      <vt:variant>
        <vt:i4>6946927</vt:i4>
      </vt:variant>
      <vt:variant>
        <vt:i4>12</vt:i4>
      </vt:variant>
      <vt:variant>
        <vt:i4>0</vt:i4>
      </vt:variant>
      <vt:variant>
        <vt:i4>5</vt:i4>
      </vt:variant>
      <vt:variant>
        <vt:lpwstr>consultantplus://offline/ref=4E81D4CB4C664DF998CDEAF37DB4D1FFB0597821BB2BE433952CC4423475D6326FEC3AE75E26897478D08C3D71ECF4314147EA6BC8BEF530Z2hEG</vt:lpwstr>
      </vt:variant>
      <vt:variant>
        <vt:lpwstr/>
      </vt:variant>
      <vt:variant>
        <vt:i4>6946865</vt:i4>
      </vt:variant>
      <vt:variant>
        <vt:i4>9</vt:i4>
      </vt:variant>
      <vt:variant>
        <vt:i4>0</vt:i4>
      </vt:variant>
      <vt:variant>
        <vt:i4>5</vt:i4>
      </vt:variant>
      <vt:variant>
        <vt:lpwstr>consultantplus://offline/ref=4E81D4CB4C664DF998CDEAF37DB4D1FFB0597821BB2BE433952CC4423475D6326FEC3AE75E2688707CD08C3D71ECF4314147EA6BC8BEF530Z2hEG</vt:lpwstr>
      </vt:variant>
      <vt:variant>
        <vt:lpwstr/>
      </vt:variant>
      <vt:variant>
        <vt:i4>131167</vt:i4>
      </vt:variant>
      <vt:variant>
        <vt:i4>6</vt:i4>
      </vt:variant>
      <vt:variant>
        <vt:i4>0</vt:i4>
      </vt:variant>
      <vt:variant>
        <vt:i4>5</vt:i4>
      </vt:variant>
      <vt:variant>
        <vt:lpwstr>consultantplus://offline/ref=4E81D4CB4C664DF998CDEAF37DB4D1FFB0597821BB2BE433952CC4423475D6327DEC62EB5E23957378C5DA6C34ZBh1G</vt:lpwstr>
      </vt:variant>
      <vt:variant>
        <vt:lpwstr/>
      </vt:variant>
      <vt:variant>
        <vt:i4>131086</vt:i4>
      </vt:variant>
      <vt:variant>
        <vt:i4>3</vt:i4>
      </vt:variant>
      <vt:variant>
        <vt:i4>0</vt:i4>
      </vt:variant>
      <vt:variant>
        <vt:i4>5</vt:i4>
      </vt:variant>
      <vt:variant>
        <vt:lpwstr>consultantplus://offline/ref=4E81D4CB4C664DF998CDEAF37DB4D1FFB0537F2EBF27E433952CC4423475D6327DEC62EB5E23957378C5DA6C34ZBh1G</vt:lpwstr>
      </vt:variant>
      <vt:variant>
        <vt:lpwstr/>
      </vt:variant>
      <vt:variant>
        <vt:i4>6946866</vt:i4>
      </vt:variant>
      <vt:variant>
        <vt:i4>0</vt:i4>
      </vt:variant>
      <vt:variant>
        <vt:i4>0</vt:i4>
      </vt:variant>
      <vt:variant>
        <vt:i4>5</vt:i4>
      </vt:variant>
      <vt:variant>
        <vt:lpwstr>consultantplus://offline/ref=4E81D4CB4C664DF998CDEAF37DB4D1FFB0597821BB2BE433952CC4423475D6326FEC3AE75E2688747DD08C3D71ECF4314147EA6BC8BEF530Z2hEG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09.12.2014 N 1342(ред. от 18.01.2021)"О порядке оказания услуг телефонной связи"(вместе с "Правилами оказания услуг телефонной связи")</dc:title>
  <dc:subject/>
  <dc:creator>RVS</dc:creator>
  <cp:keywords/>
  <cp:lastModifiedBy>Пономарева Александра Сергеевна</cp:lastModifiedBy>
  <cp:revision>4</cp:revision>
  <cp:lastPrinted>2022-02-18T05:56:00Z</cp:lastPrinted>
  <dcterms:created xsi:type="dcterms:W3CDTF">2025-01-17T10:06:00Z</dcterms:created>
  <dcterms:modified xsi:type="dcterms:W3CDTF">2025-01-17T11:57:00Z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КонсультантПлюс Версия 4021.00.60</vt:lpwstr>
  </property>
</Properties>
</file>