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AB3B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1FD7E81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38EFF5F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68BC4B10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1A989D73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6BDD092F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19B64A0F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0143F034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2662AAB2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323B4429" w14:textId="77777777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ru-RU"/>
        </w:rPr>
        <w:t>ГОДОВОЙ ОТЧЕТ</w:t>
      </w:r>
    </w:p>
    <w:p w14:paraId="26B2A18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2DEBF5A7" w14:textId="77777777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Муниципальная программа</w:t>
      </w:r>
    </w:p>
    <w:p w14:paraId="503BC093" w14:textId="5B5C721C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r w:rsidR="00DF0CD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sz w:val="24"/>
          <w:szCs w:val="24"/>
        </w:rPr>
        <w:t>»</w:t>
      </w:r>
    </w:p>
    <w:p w14:paraId="1F57B2BD" w14:textId="4BA2FBF2" w:rsidR="00D6226A" w:rsidRDefault="00DF0C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B2D99">
        <w:rPr>
          <w:rFonts w:ascii="Times New Roman" w:hAnsi="Times New Roman"/>
          <w:b/>
          <w:sz w:val="24"/>
          <w:szCs w:val="24"/>
        </w:rPr>
        <w:t>Информационное общество</w:t>
      </w:r>
      <w:r>
        <w:rPr>
          <w:rFonts w:ascii="Times New Roman" w:hAnsi="Times New Roman"/>
          <w:b/>
          <w:sz w:val="24"/>
          <w:szCs w:val="24"/>
        </w:rPr>
        <w:t>»</w:t>
      </w:r>
      <w:r w:rsidR="001B2D99">
        <w:rPr>
          <w:rFonts w:ascii="Times New Roman" w:hAnsi="Times New Roman"/>
          <w:b/>
          <w:sz w:val="24"/>
          <w:szCs w:val="24"/>
        </w:rPr>
        <w:t xml:space="preserve"> (Электронный муниципалитет)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0270CB0A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C29F1F6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0342E1B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5CD99414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2212AE0A" w14:textId="77777777" w:rsidR="00D6226A" w:rsidRDefault="001B2D99">
      <w:pPr>
        <w:suppressAutoHyphens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Ответственный исполнитель – </w:t>
      </w:r>
      <w:r>
        <w:rPr>
          <w:rFonts w:ascii="Times New Roman" w:hAnsi="Times New Roman"/>
          <w:i/>
          <w:sz w:val="24"/>
          <w:szCs w:val="24"/>
        </w:rPr>
        <w:t xml:space="preserve">Управление делами </w:t>
      </w:r>
    </w:p>
    <w:p w14:paraId="41AB8941" w14:textId="77777777" w:rsidR="00D6226A" w:rsidRDefault="001B2D99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Городского Головы</w:t>
      </w:r>
      <w:r w:rsidR="001B2A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города Калуги</w:t>
      </w:r>
    </w:p>
    <w:p w14:paraId="6CBD515C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35E732F4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19A904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19E0B9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472FC692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EE1BA27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4AF2391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4DF42A65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B0B51C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6C4D77D7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72FB5B8E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2FF43885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47290961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0C599786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64169584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5172DEBD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3ED7E72E" w14:textId="77777777" w:rsidR="00EE5BC7" w:rsidRDefault="00EE5BC7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7BCCA679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751B7D32" w14:textId="576580CE" w:rsidR="00D6226A" w:rsidRDefault="0098598B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20</w:t>
      </w:r>
      <w:r w:rsidR="00D37E46" w:rsidRPr="00D37E46">
        <w:rPr>
          <w:rFonts w:ascii="Times New Roman" w:eastAsia="Calibri" w:hAnsi="Times New Roman"/>
          <w:b/>
          <w:bCs/>
          <w:sz w:val="24"/>
          <w:szCs w:val="24"/>
          <w:lang w:eastAsia="ru-RU"/>
        </w:rPr>
        <w:t>2</w:t>
      </w:r>
      <w:r w:rsidR="00D91C47">
        <w:rPr>
          <w:rFonts w:ascii="Times New Roman" w:eastAsia="Calibri" w:hAnsi="Times New Roman"/>
          <w:b/>
          <w:bCs/>
          <w:sz w:val="24"/>
          <w:szCs w:val="24"/>
          <w:lang w:eastAsia="ru-RU"/>
        </w:rPr>
        <w:t>1</w:t>
      </w:r>
      <w:r w:rsidR="001B2D99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год</w:t>
      </w:r>
    </w:p>
    <w:p w14:paraId="3A9ED024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79A3BAFC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19494172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2A607B79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526D8841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4F110166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5A6F9373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0578841D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7B70FE22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8D267FF" w14:textId="07AC3DF4" w:rsidR="00D6226A" w:rsidRPr="00397FB2" w:rsidRDefault="001B2D99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Дат</w:t>
      </w:r>
      <w:r w:rsidR="0098598B">
        <w:rPr>
          <w:rFonts w:ascii="Times New Roman" w:eastAsia="Calibri" w:hAnsi="Times New Roman"/>
          <w:sz w:val="24"/>
          <w:szCs w:val="24"/>
          <w:lang w:eastAsia="ru-RU"/>
        </w:rPr>
        <w:t xml:space="preserve">а составления отчета: </w:t>
      </w:r>
      <w:r w:rsidR="006F5870">
        <w:rPr>
          <w:rFonts w:ascii="Times New Roman" w:eastAsia="Calibri" w:hAnsi="Times New Roman"/>
          <w:sz w:val="24"/>
          <w:szCs w:val="24"/>
          <w:lang w:eastAsia="ru-RU"/>
        </w:rPr>
        <w:t>09</w:t>
      </w:r>
      <w:r w:rsidR="001B2AAF">
        <w:rPr>
          <w:rFonts w:ascii="Times New Roman" w:eastAsia="Calibri" w:hAnsi="Times New Roman"/>
          <w:sz w:val="24"/>
          <w:szCs w:val="24"/>
          <w:lang w:eastAsia="ru-RU"/>
        </w:rPr>
        <w:t>.02.20</w:t>
      </w:r>
      <w:r w:rsidR="00D37E46" w:rsidRPr="00D37E46">
        <w:rPr>
          <w:rFonts w:ascii="Times New Roman" w:eastAsia="Calibri" w:hAnsi="Times New Roman"/>
          <w:sz w:val="24"/>
          <w:szCs w:val="24"/>
          <w:lang w:eastAsia="ru-RU"/>
        </w:rPr>
        <w:t>2</w:t>
      </w:r>
      <w:r w:rsidR="00D91C47">
        <w:rPr>
          <w:rFonts w:ascii="Times New Roman" w:eastAsia="Calibri" w:hAnsi="Times New Roman"/>
          <w:sz w:val="24"/>
          <w:szCs w:val="24"/>
          <w:lang w:eastAsia="ru-RU"/>
        </w:rPr>
        <w:t>2</w:t>
      </w:r>
    </w:p>
    <w:p w14:paraId="7AEC6F09" w14:textId="1CE304FF" w:rsidR="00D6226A" w:rsidRDefault="001B2D99">
      <w:pPr>
        <w:suppressAutoHyphens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Исполнитель: </w:t>
      </w:r>
      <w:r w:rsidR="0098598B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Директор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</w:t>
      </w:r>
      <w:r w:rsidR="00DF0CDA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МКУ «СИО»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Арбузова И.С. </w:t>
      </w:r>
    </w:p>
    <w:p w14:paraId="5B6C9E75" w14:textId="77777777" w:rsidR="00D6226A" w:rsidRDefault="001B2D99">
      <w:pPr>
        <w:suppressAutoHyphens w:val="0"/>
        <w:spacing w:after="0" w:line="240" w:lineRule="auto"/>
      </w:pPr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 xml:space="preserve">(714-903 доб. 2222, </w:t>
      </w:r>
      <w:hyperlink r:id="rId8">
        <w:r>
          <w:rPr>
            <w:rStyle w:val="-"/>
            <w:rFonts w:ascii="Times New Roman" w:hAnsi="Times New Roman"/>
            <w:sz w:val="20"/>
            <w:szCs w:val="20"/>
          </w:rPr>
          <w:t>arbuzova_is@kaluga-gov.ru</w:t>
        </w:r>
      </w:hyperlink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>)</w:t>
      </w:r>
    </w:p>
    <w:p w14:paraId="7107E7CF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1. КОНКРЕТНЫЕ РЕЗУЛЬТАТЫ, ДОСТИГНУТЫЕ </w:t>
      </w:r>
    </w:p>
    <w:p w14:paraId="5754F353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ОТЧЕТНЫЙ ПЕРИОД</w:t>
      </w:r>
    </w:p>
    <w:p w14:paraId="71078C31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9A3A39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62905599"/>
      <w:r>
        <w:rPr>
          <w:rFonts w:ascii="Times New Roman" w:hAnsi="Times New Roman"/>
          <w:b/>
          <w:sz w:val="24"/>
          <w:szCs w:val="24"/>
        </w:rPr>
        <w:t>ОБЩАЯ ИНФОРМАЦИЯ ПО МУНИЦИПАЛЬНОЙ ПРОГРАММЕ</w:t>
      </w:r>
    </w:p>
    <w:p w14:paraId="3CB87174" w14:textId="77777777" w:rsidR="00D6226A" w:rsidRDefault="00D6226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0AE53354" w14:textId="73E999E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программа муниципального образования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Информационное общество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(Электронный муниципалитет)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- Программа) утверждена постановлением Городской Управы города Калуги от </w:t>
      </w:r>
      <w:r w:rsidR="00397FB2">
        <w:rPr>
          <w:rFonts w:ascii="Times New Roman" w:hAnsi="Times New Roman"/>
          <w:sz w:val="24"/>
          <w:szCs w:val="24"/>
        </w:rPr>
        <w:t xml:space="preserve">31.12.2019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397FB2">
        <w:rPr>
          <w:rFonts w:ascii="Times New Roman" w:hAnsi="Times New Roman"/>
          <w:sz w:val="24"/>
          <w:szCs w:val="24"/>
        </w:rPr>
        <w:t>532</w:t>
      </w:r>
      <w:r>
        <w:rPr>
          <w:rFonts w:ascii="Times New Roman" w:hAnsi="Times New Roman"/>
          <w:sz w:val="24"/>
          <w:szCs w:val="24"/>
        </w:rPr>
        <w:t>-п.</w:t>
      </w:r>
    </w:p>
    <w:p w14:paraId="15EEDC3C" w14:textId="7777777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Программы были определены следующие цели:</w:t>
      </w:r>
    </w:p>
    <w:p w14:paraId="2F1A7760" w14:textId="693C32D4" w:rsidR="00397FB2" w:rsidRPr="00397FB2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7FB2">
        <w:rPr>
          <w:rFonts w:ascii="Times New Roman" w:hAnsi="Times New Roman"/>
          <w:sz w:val="24"/>
          <w:szCs w:val="24"/>
        </w:rPr>
        <w:t xml:space="preserve"> </w:t>
      </w:r>
      <w:r w:rsidR="00397FB2" w:rsidRPr="00397FB2">
        <w:rPr>
          <w:rFonts w:ascii="Times New Roman" w:hAnsi="Times New Roman"/>
          <w:sz w:val="24"/>
          <w:szCs w:val="24"/>
        </w:rPr>
        <w:t xml:space="preserve">Формирование единого информационного пространства эффективной системы муниципального управления в муниципальном образовании </w:t>
      </w:r>
      <w:r w:rsidR="00DF0CDA">
        <w:rPr>
          <w:rFonts w:ascii="Times New Roman" w:hAnsi="Times New Roman"/>
          <w:sz w:val="24"/>
          <w:szCs w:val="24"/>
        </w:rPr>
        <w:t>«</w:t>
      </w:r>
      <w:r w:rsidR="00397FB2" w:rsidRPr="00397FB2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97FB2" w:rsidRPr="00397FB2">
        <w:rPr>
          <w:rFonts w:ascii="Times New Roman" w:hAnsi="Times New Roman"/>
          <w:sz w:val="24"/>
          <w:szCs w:val="24"/>
        </w:rPr>
        <w:t xml:space="preserve"> на основе использования информационных и телекоммуникационных технологий (далее - ИКТ) в целях осуществления Городской Управой города Калуги и ее органами (далее - Органы) своих полномочий.</w:t>
      </w:r>
    </w:p>
    <w:p w14:paraId="723E88E3" w14:textId="4BD2282D" w:rsid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FB2">
        <w:rPr>
          <w:rFonts w:ascii="Times New Roman" w:hAnsi="Times New Roman"/>
          <w:sz w:val="24"/>
          <w:szCs w:val="24"/>
        </w:rPr>
        <w:t>Повышение эффективности и информационной открытости муниципального управления за счет применения ИКТ, организации доступа к информации о деятельности Органов</w:t>
      </w:r>
      <w:r>
        <w:rPr>
          <w:rFonts w:ascii="Times New Roman" w:hAnsi="Times New Roman"/>
          <w:sz w:val="24"/>
          <w:szCs w:val="24"/>
        </w:rPr>
        <w:t>.</w:t>
      </w:r>
    </w:p>
    <w:p w14:paraId="6F2EBEF9" w14:textId="6C28BF44" w:rsidR="00D6226A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программы: Управление делами Городского Головы города Калуги. </w:t>
      </w:r>
    </w:p>
    <w:p w14:paraId="6F615169" w14:textId="148E5E3B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муниципальной программы </w:t>
      </w:r>
      <w:r w:rsidR="00397FB2">
        <w:rPr>
          <w:rFonts w:ascii="Times New Roman" w:hAnsi="Times New Roman"/>
          <w:sz w:val="24"/>
          <w:szCs w:val="24"/>
        </w:rPr>
        <w:t xml:space="preserve">– </w:t>
      </w:r>
      <w:r w:rsidR="00177CD8">
        <w:rPr>
          <w:rFonts w:ascii="Times New Roman" w:hAnsi="Times New Roman"/>
          <w:sz w:val="24"/>
          <w:szCs w:val="24"/>
        </w:rPr>
        <w:t xml:space="preserve">управление делами Городского Головы города Калуги, </w:t>
      </w:r>
      <w:r>
        <w:rPr>
          <w:rFonts w:ascii="Times New Roman" w:hAnsi="Times New Roman"/>
          <w:sz w:val="24"/>
          <w:szCs w:val="24"/>
        </w:rPr>
        <w:t xml:space="preserve">муниципальное казенное учреждение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Служба информационного обеспечения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 w:rsidR="00DF0CDA">
        <w:rPr>
          <w:rFonts w:ascii="Times New Roman" w:hAnsi="Times New Roman"/>
          <w:sz w:val="24"/>
          <w:szCs w:val="24"/>
        </w:rPr>
        <w:t>МКУ «СИО»</w:t>
      </w:r>
      <w:r>
        <w:rPr>
          <w:rFonts w:ascii="Times New Roman" w:hAnsi="Times New Roman"/>
          <w:sz w:val="24"/>
          <w:szCs w:val="24"/>
        </w:rPr>
        <w:t>).</w:t>
      </w:r>
    </w:p>
    <w:p w14:paraId="037D2C33" w14:textId="7777777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муниципальной программы:</w:t>
      </w:r>
    </w:p>
    <w:p w14:paraId="24A3637A" w14:textId="3B4C66BB" w:rsidR="00397FB2" w:rsidRPr="00397FB2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7FB2">
        <w:rPr>
          <w:rFonts w:ascii="Times New Roman" w:hAnsi="Times New Roman"/>
          <w:sz w:val="24"/>
          <w:szCs w:val="24"/>
        </w:rPr>
        <w:t xml:space="preserve"> </w:t>
      </w:r>
      <w:r w:rsidR="00397FB2" w:rsidRPr="00397FB2">
        <w:rPr>
          <w:rFonts w:ascii="Times New Roman" w:hAnsi="Times New Roman"/>
          <w:sz w:val="24"/>
          <w:szCs w:val="24"/>
        </w:rPr>
        <w:t>Внедрение и использование современных и импортозамещающих информационных технологий в муниципальном управлении.</w:t>
      </w:r>
    </w:p>
    <w:p w14:paraId="2B2C04C8" w14:textId="314E13BF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 xml:space="preserve">2. Внедрение и развитие современной информационной и телекоммуникационной инфраструктуры в текущей деятельности Органов, развитие элементов </w:t>
      </w:r>
      <w:r w:rsidR="00DF0CDA">
        <w:rPr>
          <w:rFonts w:ascii="Times New Roman" w:hAnsi="Times New Roman"/>
          <w:sz w:val="24"/>
          <w:szCs w:val="24"/>
        </w:rPr>
        <w:t>«</w:t>
      </w:r>
      <w:r w:rsidRPr="00397FB2">
        <w:rPr>
          <w:rFonts w:ascii="Times New Roman" w:hAnsi="Times New Roman"/>
          <w:sz w:val="24"/>
          <w:szCs w:val="24"/>
        </w:rPr>
        <w:t>электронного муниципалитета</w:t>
      </w:r>
      <w:r w:rsidR="00DF0CDA">
        <w:rPr>
          <w:rFonts w:ascii="Times New Roman" w:hAnsi="Times New Roman"/>
          <w:sz w:val="24"/>
          <w:szCs w:val="24"/>
        </w:rPr>
        <w:t>»</w:t>
      </w:r>
      <w:r w:rsidRPr="00397FB2">
        <w:rPr>
          <w:rFonts w:ascii="Times New Roman" w:hAnsi="Times New Roman"/>
          <w:sz w:val="24"/>
          <w:szCs w:val="24"/>
        </w:rPr>
        <w:t>.</w:t>
      </w:r>
    </w:p>
    <w:p w14:paraId="52C02EBE" w14:textId="4315D1FD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 xml:space="preserve">3. Обеспечение функционирования информационных систем и ресурсов в муниципальном образовании </w:t>
      </w:r>
      <w:r w:rsidR="00DF0CDA">
        <w:rPr>
          <w:rFonts w:ascii="Times New Roman" w:hAnsi="Times New Roman"/>
          <w:sz w:val="24"/>
          <w:szCs w:val="24"/>
        </w:rPr>
        <w:t>«</w:t>
      </w:r>
      <w:r w:rsidRPr="00397FB2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Pr="00397FB2">
        <w:rPr>
          <w:rFonts w:ascii="Times New Roman" w:hAnsi="Times New Roman"/>
          <w:sz w:val="24"/>
          <w:szCs w:val="24"/>
        </w:rPr>
        <w:t>, автоматизирующих основные функции муниципального управления в соответствии с действующим законодательством.</w:t>
      </w:r>
    </w:p>
    <w:p w14:paraId="31CE10CE" w14:textId="77777777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4. Повышение доступности информации о деятельности Органов.</w:t>
      </w:r>
    </w:p>
    <w:p w14:paraId="49678A40" w14:textId="77777777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5. Обслуживание парка компьютерной техники и телекоммуникационного оборудования.</w:t>
      </w:r>
    </w:p>
    <w:p w14:paraId="652A29AF" w14:textId="1D8E0634" w:rsid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6. Обеспечение информационной безопасности</w:t>
      </w:r>
      <w:r>
        <w:rPr>
          <w:rFonts w:ascii="Times New Roman" w:hAnsi="Times New Roman"/>
          <w:sz w:val="24"/>
          <w:szCs w:val="24"/>
        </w:rPr>
        <w:t>.</w:t>
      </w:r>
      <w:r w:rsidRPr="00397FB2">
        <w:rPr>
          <w:rFonts w:ascii="Times New Roman" w:hAnsi="Times New Roman"/>
          <w:iCs/>
          <w:sz w:val="24"/>
          <w:szCs w:val="24"/>
        </w:rPr>
        <w:t xml:space="preserve"> </w:t>
      </w:r>
    </w:p>
    <w:p w14:paraId="7BE83E15" w14:textId="02643A73" w:rsidR="00D6226A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рамках действующей Программы, обеспечен</w:t>
      </w:r>
      <w:r w:rsidR="00177CD8"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177CD8">
        <w:rPr>
          <w:rFonts w:ascii="Times New Roman" w:hAnsi="Times New Roman"/>
          <w:iCs/>
          <w:sz w:val="24"/>
          <w:szCs w:val="24"/>
        </w:rPr>
        <w:t>выполнение</w:t>
      </w:r>
      <w:r>
        <w:rPr>
          <w:rFonts w:ascii="Times New Roman" w:hAnsi="Times New Roman"/>
          <w:iCs/>
          <w:sz w:val="24"/>
          <w:szCs w:val="24"/>
        </w:rPr>
        <w:t xml:space="preserve"> органами Городской Управы города Калуги требований Федеральных законов Российской Федерации:</w:t>
      </w:r>
    </w:p>
    <w:p w14:paraId="17A2949B" w14:textId="3AA32B3D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8-ФЗ от 09.02.2009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532BC437" w14:textId="46D653EB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210-ФЗ от 27.07.2010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организации предоставления государственных и муниципальных услуг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51135DE0" w14:textId="175D0CC5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149-ФЗ от 27.07.2006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информации, информационных технологиях и о защите информации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F0549CA" w14:textId="237678C3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Закон Российской Федерации 5485-</w:t>
      </w:r>
      <w:r>
        <w:rPr>
          <w:rFonts w:ascii="Times New Roman" w:hAnsi="Times New Roman"/>
          <w:bCs/>
          <w:i/>
          <w:i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от 21.07.1993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государственной тайне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38ECCE68" w14:textId="66EC49D8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98-ФЗ от 29.07.2004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коммерческой тайне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FB747B7" w14:textId="7F4124AB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59-ФЗ от 02.05.2006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порядке рассмотрения обращений граждан Российской Федерации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54732CF" w14:textId="26350513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152-ФЗ от 27.07.2006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персональных данных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и др.</w:t>
      </w:r>
    </w:p>
    <w:p w14:paraId="77752ECD" w14:textId="77777777" w:rsidR="00D6226A" w:rsidRDefault="00D6226A" w:rsidP="00240821">
      <w:pPr>
        <w:tabs>
          <w:tab w:val="left" w:pos="13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591551F" w14:textId="214AA41C" w:rsidR="00D6226A" w:rsidRDefault="001B2D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КОНКРЕТНЫЕ РЕЗУЛЬТАТЫ, ДОСТИГНУТЫЕ ЗА ОТЧЕТНЫЙ ПЕРИОД</w:t>
      </w:r>
    </w:p>
    <w:p w14:paraId="137B80C6" w14:textId="77777777" w:rsidR="00D6226A" w:rsidRDefault="00D6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7DEBC" w14:textId="3071ABD1" w:rsidR="00D6226A" w:rsidRPr="00240821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Общий объем бюджетных ассигнований, предусмотренных в бюджете муниципального образования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 w:rsidRPr="00240821">
        <w:rPr>
          <w:rFonts w:ascii="Times New Roman" w:hAnsi="Times New Roman"/>
          <w:sz w:val="24"/>
          <w:szCs w:val="24"/>
        </w:rPr>
        <w:t>Город Ка</w:t>
      </w:r>
      <w:r w:rsidR="00306D28">
        <w:rPr>
          <w:rFonts w:ascii="Times New Roman" w:hAnsi="Times New Roman"/>
          <w:sz w:val="24"/>
          <w:szCs w:val="24"/>
        </w:rPr>
        <w:t>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06D28">
        <w:rPr>
          <w:rFonts w:ascii="Times New Roman" w:hAnsi="Times New Roman"/>
          <w:sz w:val="24"/>
          <w:szCs w:val="24"/>
        </w:rPr>
        <w:t xml:space="preserve"> по состоянию на 31.12.20</w:t>
      </w:r>
      <w:r w:rsidR="00D37E46" w:rsidRPr="00D37E46">
        <w:rPr>
          <w:rFonts w:ascii="Times New Roman" w:hAnsi="Times New Roman"/>
          <w:sz w:val="24"/>
          <w:szCs w:val="24"/>
        </w:rPr>
        <w:t>2</w:t>
      </w:r>
      <w:r w:rsidR="0004390C">
        <w:rPr>
          <w:rFonts w:ascii="Times New Roman" w:hAnsi="Times New Roman"/>
          <w:sz w:val="24"/>
          <w:szCs w:val="24"/>
        </w:rPr>
        <w:t>1</w:t>
      </w:r>
      <w:r w:rsidRPr="00240821">
        <w:rPr>
          <w:rFonts w:ascii="Times New Roman" w:hAnsi="Times New Roman"/>
          <w:sz w:val="24"/>
          <w:szCs w:val="24"/>
        </w:rPr>
        <w:t xml:space="preserve"> год по </w:t>
      </w:r>
      <w:r w:rsidRPr="00240821">
        <w:rPr>
          <w:rFonts w:ascii="Times New Roman" w:hAnsi="Times New Roman"/>
          <w:sz w:val="24"/>
          <w:szCs w:val="24"/>
        </w:rPr>
        <w:lastRenderedPageBreak/>
        <w:t xml:space="preserve">управлению делами Городского Головы города Калуги на реализацию мероприятий Программы, составил </w:t>
      </w:r>
      <w:r w:rsidR="00D37E46" w:rsidRPr="00D37E46">
        <w:rPr>
          <w:rFonts w:ascii="Times New Roman" w:hAnsi="Times New Roman"/>
          <w:sz w:val="24"/>
          <w:szCs w:val="24"/>
        </w:rPr>
        <w:t>43</w:t>
      </w:r>
      <w:r w:rsidR="0004390C">
        <w:rPr>
          <w:rFonts w:ascii="Times New Roman" w:hAnsi="Times New Roman"/>
          <w:sz w:val="24"/>
          <w:szCs w:val="24"/>
        </w:rPr>
        <w:t> 060,3</w:t>
      </w:r>
      <w:r w:rsidRPr="00240821">
        <w:rPr>
          <w:rFonts w:ascii="Times New Roman" w:hAnsi="Times New Roman"/>
          <w:sz w:val="24"/>
          <w:szCs w:val="24"/>
        </w:rPr>
        <w:t xml:space="preserve"> тыс. руб.</w:t>
      </w:r>
    </w:p>
    <w:p w14:paraId="3CF88B9E" w14:textId="35C8933E" w:rsidR="00DA55B2" w:rsidRPr="00D8517F" w:rsidRDefault="00306D28" w:rsidP="006761D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20</w:t>
      </w:r>
      <w:r w:rsidR="00D37E46">
        <w:rPr>
          <w:rFonts w:ascii="Times New Roman" w:hAnsi="Times New Roman"/>
          <w:sz w:val="24"/>
          <w:szCs w:val="24"/>
        </w:rPr>
        <w:t>2</w:t>
      </w:r>
      <w:r w:rsidR="0004390C">
        <w:rPr>
          <w:rFonts w:ascii="Times New Roman" w:hAnsi="Times New Roman"/>
          <w:sz w:val="24"/>
          <w:szCs w:val="24"/>
        </w:rPr>
        <w:t>1</w:t>
      </w:r>
      <w:r w:rsidR="001B2D99" w:rsidRPr="00240821">
        <w:rPr>
          <w:rFonts w:ascii="Times New Roman" w:hAnsi="Times New Roman"/>
          <w:sz w:val="24"/>
          <w:szCs w:val="24"/>
        </w:rPr>
        <w:t xml:space="preserve"> года суммарные кассовые расходы </w:t>
      </w:r>
      <w:r w:rsidR="00D37E46" w:rsidRPr="00240821">
        <w:rPr>
          <w:rFonts w:ascii="Times New Roman" w:hAnsi="Times New Roman"/>
          <w:sz w:val="24"/>
          <w:szCs w:val="24"/>
        </w:rPr>
        <w:t xml:space="preserve">составили </w:t>
      </w:r>
      <w:r w:rsidR="0004390C">
        <w:rPr>
          <w:rFonts w:ascii="Times New Roman" w:hAnsi="Times New Roman"/>
          <w:sz w:val="24"/>
          <w:szCs w:val="24"/>
        </w:rPr>
        <w:t>41 887,4</w:t>
      </w:r>
      <w:r w:rsidR="00D8517F">
        <w:rPr>
          <w:rFonts w:ascii="Times New Roman" w:hAnsi="Times New Roman"/>
          <w:sz w:val="24"/>
          <w:szCs w:val="24"/>
        </w:rPr>
        <w:t xml:space="preserve"> </w:t>
      </w:r>
      <w:r w:rsidR="001B2D99" w:rsidRPr="00240821">
        <w:rPr>
          <w:rFonts w:ascii="Times New Roman" w:hAnsi="Times New Roman"/>
          <w:sz w:val="24"/>
          <w:szCs w:val="24"/>
        </w:rPr>
        <w:t xml:space="preserve">тыс. руб. или </w:t>
      </w:r>
      <w:r w:rsidR="00D37E46">
        <w:rPr>
          <w:rFonts w:ascii="Times New Roman" w:hAnsi="Times New Roman"/>
          <w:sz w:val="24"/>
          <w:szCs w:val="24"/>
        </w:rPr>
        <w:t>9</w:t>
      </w:r>
      <w:r w:rsidR="0004390C">
        <w:rPr>
          <w:rFonts w:ascii="Times New Roman" w:hAnsi="Times New Roman"/>
          <w:sz w:val="24"/>
          <w:szCs w:val="24"/>
        </w:rPr>
        <w:t>7,3</w:t>
      </w:r>
      <w:r w:rsidR="001B2D99" w:rsidRPr="00240821">
        <w:rPr>
          <w:rFonts w:ascii="Times New Roman" w:hAnsi="Times New Roman"/>
          <w:sz w:val="24"/>
          <w:szCs w:val="24"/>
        </w:rPr>
        <w:t>% от объема годовых бюджетных ассигнований, предусмотренных в бюджете муниципального об</w:t>
      </w:r>
      <w:r w:rsidR="003E50B1">
        <w:rPr>
          <w:rFonts w:ascii="Times New Roman" w:hAnsi="Times New Roman"/>
          <w:sz w:val="24"/>
          <w:szCs w:val="24"/>
        </w:rPr>
        <w:t xml:space="preserve">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 w:rsidR="003E50B1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E50B1">
        <w:rPr>
          <w:rFonts w:ascii="Times New Roman" w:hAnsi="Times New Roman"/>
          <w:sz w:val="24"/>
          <w:szCs w:val="24"/>
        </w:rPr>
        <w:t xml:space="preserve"> на 20</w:t>
      </w:r>
      <w:r w:rsidR="00D37E46">
        <w:rPr>
          <w:rFonts w:ascii="Times New Roman" w:hAnsi="Times New Roman"/>
          <w:sz w:val="24"/>
          <w:szCs w:val="24"/>
        </w:rPr>
        <w:t>2</w:t>
      </w:r>
      <w:r w:rsidR="0004390C">
        <w:rPr>
          <w:rFonts w:ascii="Times New Roman" w:hAnsi="Times New Roman"/>
          <w:sz w:val="24"/>
          <w:szCs w:val="24"/>
        </w:rPr>
        <w:t>1</w:t>
      </w:r>
      <w:r w:rsidR="001B2D99" w:rsidRPr="00240821">
        <w:rPr>
          <w:rFonts w:ascii="Times New Roman" w:hAnsi="Times New Roman"/>
          <w:sz w:val="24"/>
          <w:szCs w:val="24"/>
        </w:rPr>
        <w:t xml:space="preserve"> год по </w:t>
      </w:r>
      <w:r w:rsidR="00D37E46">
        <w:rPr>
          <w:rFonts w:ascii="Times New Roman" w:hAnsi="Times New Roman"/>
          <w:sz w:val="24"/>
          <w:szCs w:val="24"/>
        </w:rPr>
        <w:t xml:space="preserve">ГРБС </w:t>
      </w:r>
      <w:r w:rsidR="00177CD8">
        <w:rPr>
          <w:rFonts w:ascii="Times New Roman" w:hAnsi="Times New Roman"/>
          <w:sz w:val="24"/>
          <w:szCs w:val="24"/>
        </w:rPr>
        <w:t>у</w:t>
      </w:r>
      <w:r w:rsidR="001B2D99" w:rsidRPr="00240821">
        <w:rPr>
          <w:rFonts w:ascii="Times New Roman" w:hAnsi="Times New Roman"/>
          <w:sz w:val="24"/>
          <w:szCs w:val="24"/>
        </w:rPr>
        <w:t>правлени</w:t>
      </w:r>
      <w:r w:rsidR="00D37E46">
        <w:rPr>
          <w:rFonts w:ascii="Times New Roman" w:hAnsi="Times New Roman"/>
          <w:sz w:val="24"/>
          <w:szCs w:val="24"/>
        </w:rPr>
        <w:t>е</w:t>
      </w:r>
      <w:r w:rsidR="001B2D99" w:rsidRPr="00240821">
        <w:rPr>
          <w:rFonts w:ascii="Times New Roman" w:hAnsi="Times New Roman"/>
          <w:sz w:val="24"/>
          <w:szCs w:val="24"/>
        </w:rPr>
        <w:t xml:space="preserve"> делами Городского Головы города Калуги на реализацию мероприятий Программы. </w:t>
      </w:r>
    </w:p>
    <w:p w14:paraId="26110484" w14:textId="1DE651DF" w:rsidR="00D6226A" w:rsidRPr="00240821" w:rsidRDefault="001B2D99" w:rsidP="0024082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Для достижения поставленных целей Программы был определен ряд задач. </w:t>
      </w:r>
      <w:r w:rsidR="00177CD8">
        <w:rPr>
          <w:rFonts w:ascii="Times New Roman" w:hAnsi="Times New Roman"/>
          <w:sz w:val="24"/>
          <w:szCs w:val="24"/>
        </w:rPr>
        <w:t>В целях выполнения</w:t>
      </w:r>
      <w:r w:rsidRPr="00240821">
        <w:rPr>
          <w:rFonts w:ascii="Times New Roman" w:hAnsi="Times New Roman"/>
          <w:sz w:val="24"/>
          <w:szCs w:val="24"/>
        </w:rPr>
        <w:t xml:space="preserve"> задач, определенных Программой, с учетом доведенных </w:t>
      </w:r>
      <w:r w:rsidR="002952C1" w:rsidRPr="00240821">
        <w:rPr>
          <w:rFonts w:ascii="Times New Roman" w:hAnsi="Times New Roman"/>
          <w:sz w:val="24"/>
          <w:szCs w:val="24"/>
        </w:rPr>
        <w:t>лимитов бюджетных обязательств</w:t>
      </w:r>
      <w:r w:rsidRPr="00240821">
        <w:rPr>
          <w:rFonts w:ascii="Times New Roman" w:hAnsi="Times New Roman"/>
          <w:sz w:val="24"/>
          <w:szCs w:val="24"/>
        </w:rPr>
        <w:t>, были реализованы мероприятия Программы в соответствии с заключенными муниципальными контрактами в рамках 44-ФЗ</w:t>
      </w:r>
      <w:r w:rsidR="00177CD8">
        <w:rPr>
          <w:rFonts w:ascii="Times New Roman" w:hAnsi="Times New Roman"/>
          <w:sz w:val="24"/>
          <w:szCs w:val="24"/>
        </w:rPr>
        <w:t xml:space="preserve"> </w:t>
      </w:r>
      <w:r w:rsidR="00177CD8" w:rsidRPr="00240821">
        <w:rPr>
          <w:rFonts w:ascii="Times New Roman" w:hAnsi="Times New Roman"/>
          <w:sz w:val="24"/>
          <w:szCs w:val="24"/>
        </w:rPr>
        <w:t>ФЗ</w:t>
      </w:r>
      <w:r w:rsidR="00177CD8">
        <w:rPr>
          <w:rFonts w:ascii="Times New Roman" w:hAnsi="Times New Roman"/>
          <w:sz w:val="24"/>
          <w:szCs w:val="24"/>
        </w:rPr>
        <w:t xml:space="preserve"> </w:t>
      </w:r>
      <w:r w:rsidR="00DF0CDA">
        <w:rPr>
          <w:rFonts w:ascii="Times New Roman" w:hAnsi="Times New Roman"/>
          <w:sz w:val="24"/>
          <w:szCs w:val="24"/>
        </w:rPr>
        <w:t>«</w:t>
      </w:r>
      <w:r w:rsidR="00177CD8" w:rsidRPr="002323B4">
        <w:rPr>
          <w:rFonts w:ascii="Times New Roman" w:hAnsi="Times New Roman"/>
          <w:sz w:val="24"/>
          <w:szCs w:val="24"/>
        </w:rPr>
        <w:t xml:space="preserve">О </w:t>
      </w:r>
      <w:r w:rsidR="00177CD8">
        <w:rPr>
          <w:rFonts w:ascii="Times New Roman" w:hAnsi="Times New Roman"/>
          <w:sz w:val="24"/>
          <w:szCs w:val="24"/>
        </w:rPr>
        <w:t>к</w:t>
      </w:r>
      <w:r w:rsidR="00177CD8" w:rsidRPr="002323B4">
        <w:rPr>
          <w:rFonts w:ascii="Times New Roman" w:hAnsi="Times New Roman"/>
          <w:sz w:val="24"/>
          <w:szCs w:val="24"/>
        </w:rPr>
        <w:t xml:space="preserve">онтрактной </w:t>
      </w:r>
      <w:r w:rsidR="00177CD8">
        <w:rPr>
          <w:rFonts w:ascii="Times New Roman" w:hAnsi="Times New Roman"/>
          <w:sz w:val="24"/>
          <w:szCs w:val="24"/>
        </w:rPr>
        <w:t>с</w:t>
      </w:r>
      <w:r w:rsidR="00177CD8" w:rsidRPr="002323B4">
        <w:rPr>
          <w:rFonts w:ascii="Times New Roman" w:hAnsi="Times New Roman"/>
          <w:sz w:val="24"/>
          <w:szCs w:val="24"/>
        </w:rPr>
        <w:t>истеме</w:t>
      </w:r>
      <w:r w:rsidR="00177CD8">
        <w:rPr>
          <w:rFonts w:ascii="Times New Roman" w:hAnsi="Times New Roman"/>
          <w:sz w:val="24"/>
          <w:szCs w:val="24"/>
        </w:rPr>
        <w:t xml:space="preserve"> в</w:t>
      </w:r>
      <w:r w:rsidR="00177CD8" w:rsidRPr="002323B4">
        <w:rPr>
          <w:rFonts w:ascii="Times New Roman" w:hAnsi="Times New Roman"/>
          <w:sz w:val="24"/>
          <w:szCs w:val="24"/>
        </w:rPr>
        <w:t xml:space="preserve"> </w:t>
      </w:r>
      <w:r w:rsidR="00177CD8">
        <w:rPr>
          <w:rFonts w:ascii="Times New Roman" w:hAnsi="Times New Roman"/>
          <w:sz w:val="24"/>
          <w:szCs w:val="24"/>
        </w:rPr>
        <w:t>с</w:t>
      </w:r>
      <w:r w:rsidR="00177CD8" w:rsidRPr="002323B4">
        <w:rPr>
          <w:rFonts w:ascii="Times New Roman" w:hAnsi="Times New Roman"/>
          <w:sz w:val="24"/>
          <w:szCs w:val="24"/>
        </w:rPr>
        <w:t>фере</w:t>
      </w:r>
      <w:r w:rsidR="00177CD8">
        <w:rPr>
          <w:rFonts w:ascii="Times New Roman" w:hAnsi="Times New Roman"/>
          <w:sz w:val="24"/>
          <w:szCs w:val="24"/>
        </w:rPr>
        <w:t xml:space="preserve"> з</w:t>
      </w:r>
      <w:r w:rsidR="00177CD8" w:rsidRPr="002323B4">
        <w:rPr>
          <w:rFonts w:ascii="Times New Roman" w:hAnsi="Times New Roman"/>
          <w:sz w:val="24"/>
          <w:szCs w:val="24"/>
        </w:rPr>
        <w:t xml:space="preserve">акупок </w:t>
      </w:r>
      <w:r w:rsidR="00177CD8">
        <w:rPr>
          <w:rFonts w:ascii="Times New Roman" w:hAnsi="Times New Roman"/>
          <w:sz w:val="24"/>
          <w:szCs w:val="24"/>
        </w:rPr>
        <w:t>т</w:t>
      </w:r>
      <w:r w:rsidR="00177CD8" w:rsidRPr="002323B4">
        <w:rPr>
          <w:rFonts w:ascii="Times New Roman" w:hAnsi="Times New Roman"/>
          <w:sz w:val="24"/>
          <w:szCs w:val="24"/>
        </w:rPr>
        <w:t xml:space="preserve">оваров, </w:t>
      </w:r>
      <w:r w:rsidR="00177CD8">
        <w:rPr>
          <w:rFonts w:ascii="Times New Roman" w:hAnsi="Times New Roman"/>
          <w:sz w:val="24"/>
          <w:szCs w:val="24"/>
        </w:rPr>
        <w:t>р</w:t>
      </w:r>
      <w:r w:rsidR="00177CD8" w:rsidRPr="002323B4">
        <w:rPr>
          <w:rFonts w:ascii="Times New Roman" w:hAnsi="Times New Roman"/>
          <w:sz w:val="24"/>
          <w:szCs w:val="24"/>
        </w:rPr>
        <w:t xml:space="preserve">абот, </w:t>
      </w:r>
      <w:r w:rsidR="00177CD8">
        <w:rPr>
          <w:rFonts w:ascii="Times New Roman" w:hAnsi="Times New Roman"/>
          <w:sz w:val="24"/>
          <w:szCs w:val="24"/>
        </w:rPr>
        <w:t>у</w:t>
      </w:r>
      <w:r w:rsidR="00177CD8" w:rsidRPr="002323B4">
        <w:rPr>
          <w:rFonts w:ascii="Times New Roman" w:hAnsi="Times New Roman"/>
          <w:sz w:val="24"/>
          <w:szCs w:val="24"/>
        </w:rPr>
        <w:t xml:space="preserve">слуг </w:t>
      </w:r>
      <w:r w:rsidR="00177CD8">
        <w:rPr>
          <w:rFonts w:ascii="Times New Roman" w:hAnsi="Times New Roman"/>
          <w:sz w:val="24"/>
          <w:szCs w:val="24"/>
        </w:rPr>
        <w:t>д</w:t>
      </w:r>
      <w:r w:rsidR="00177CD8" w:rsidRPr="002323B4">
        <w:rPr>
          <w:rFonts w:ascii="Times New Roman" w:hAnsi="Times New Roman"/>
          <w:sz w:val="24"/>
          <w:szCs w:val="24"/>
        </w:rPr>
        <w:t xml:space="preserve">ля </w:t>
      </w:r>
      <w:r w:rsidR="00177CD8">
        <w:rPr>
          <w:rFonts w:ascii="Times New Roman" w:hAnsi="Times New Roman"/>
          <w:sz w:val="24"/>
          <w:szCs w:val="24"/>
        </w:rPr>
        <w:t>о</w:t>
      </w:r>
      <w:r w:rsidR="00177CD8" w:rsidRPr="002323B4">
        <w:rPr>
          <w:rFonts w:ascii="Times New Roman" w:hAnsi="Times New Roman"/>
          <w:sz w:val="24"/>
          <w:szCs w:val="24"/>
        </w:rPr>
        <w:t>беспечения</w:t>
      </w:r>
      <w:r w:rsidR="00177CD8">
        <w:rPr>
          <w:rFonts w:ascii="Times New Roman" w:hAnsi="Times New Roman"/>
          <w:sz w:val="24"/>
          <w:szCs w:val="24"/>
        </w:rPr>
        <w:t xml:space="preserve"> г</w:t>
      </w:r>
      <w:r w:rsidR="00177CD8" w:rsidRPr="002323B4">
        <w:rPr>
          <w:rFonts w:ascii="Times New Roman" w:hAnsi="Times New Roman"/>
          <w:sz w:val="24"/>
          <w:szCs w:val="24"/>
        </w:rPr>
        <w:t xml:space="preserve">осударственных </w:t>
      </w:r>
      <w:r w:rsidR="00177CD8">
        <w:rPr>
          <w:rFonts w:ascii="Times New Roman" w:hAnsi="Times New Roman"/>
          <w:sz w:val="24"/>
          <w:szCs w:val="24"/>
        </w:rPr>
        <w:t>и м</w:t>
      </w:r>
      <w:r w:rsidR="00177CD8" w:rsidRPr="002323B4">
        <w:rPr>
          <w:rFonts w:ascii="Times New Roman" w:hAnsi="Times New Roman"/>
          <w:sz w:val="24"/>
          <w:szCs w:val="24"/>
        </w:rPr>
        <w:t xml:space="preserve">униципальных </w:t>
      </w:r>
      <w:r w:rsidR="00177CD8">
        <w:rPr>
          <w:rFonts w:ascii="Times New Roman" w:hAnsi="Times New Roman"/>
          <w:sz w:val="24"/>
          <w:szCs w:val="24"/>
        </w:rPr>
        <w:t>н</w:t>
      </w:r>
      <w:r w:rsidR="00177CD8" w:rsidRPr="002323B4">
        <w:rPr>
          <w:rFonts w:ascii="Times New Roman" w:hAnsi="Times New Roman"/>
          <w:sz w:val="24"/>
          <w:szCs w:val="24"/>
        </w:rPr>
        <w:t>ужд</w:t>
      </w:r>
      <w:r w:rsidR="00DF0CDA">
        <w:rPr>
          <w:rFonts w:ascii="Times New Roman" w:hAnsi="Times New Roman"/>
          <w:sz w:val="24"/>
          <w:szCs w:val="24"/>
        </w:rPr>
        <w:t>»</w:t>
      </w:r>
      <w:r w:rsidRPr="00240821">
        <w:rPr>
          <w:rFonts w:ascii="Times New Roman" w:hAnsi="Times New Roman"/>
          <w:sz w:val="24"/>
          <w:szCs w:val="24"/>
        </w:rPr>
        <w:t>.</w:t>
      </w:r>
    </w:p>
    <w:p w14:paraId="75E706CE" w14:textId="59637478" w:rsidR="00D6226A" w:rsidRPr="00240821" w:rsidRDefault="001B2D99" w:rsidP="0024082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>Результатами выполненных мероприятий являются:</w:t>
      </w:r>
    </w:p>
    <w:p w14:paraId="3AFCF849" w14:textId="27D4B160" w:rsidR="00D6226A" w:rsidRPr="00104C89" w:rsidRDefault="00104C89" w:rsidP="00731B76">
      <w:pPr>
        <w:pStyle w:val="ad"/>
        <w:numPr>
          <w:ilvl w:val="0"/>
          <w:numId w:val="2"/>
        </w:numPr>
        <w:ind w:left="0" w:firstLine="709"/>
        <w:jc w:val="both"/>
        <w:outlineLvl w:val="0"/>
      </w:pPr>
      <w:r w:rsidRPr="00104C89">
        <w:t>Обеспечено функционирование, централизованная техническая поддержка профильных информационных систем в органах Городской Управы города Калуги и развитие действующих информационных систем, с помощью которых, в том числе предоставляются государственные и муниципальные услуги, что позволило обеспечить лицензионную чистоту программного обеспечения, информационную безопасность, публикацию необходимой информации о деятельности, эффективное межведомственное взаимодействие</w:t>
      </w:r>
      <w:r w:rsidR="001B2D99" w:rsidRPr="00104C89">
        <w:t>:</w:t>
      </w:r>
    </w:p>
    <w:p w14:paraId="136F57C2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>система управления муниципальными финансами</w:t>
      </w:r>
      <w:r w:rsidR="00755E1C">
        <w:rPr>
          <w:rFonts w:ascii="Times New Roman" w:hAnsi="Times New Roman"/>
          <w:bCs/>
          <w:i/>
        </w:rPr>
        <w:t xml:space="preserve">, </w:t>
      </w:r>
      <w:r w:rsidR="008A0629" w:rsidRPr="008A0629">
        <w:rPr>
          <w:rFonts w:ascii="Times New Roman" w:hAnsi="Times New Roman"/>
          <w:bCs/>
          <w:i/>
        </w:rPr>
        <w:t>систем</w:t>
      </w:r>
      <w:r w:rsidR="008A0629">
        <w:rPr>
          <w:rFonts w:ascii="Times New Roman" w:hAnsi="Times New Roman"/>
          <w:bCs/>
          <w:i/>
        </w:rPr>
        <w:t>а</w:t>
      </w:r>
      <w:r w:rsidR="008A0629" w:rsidRPr="008A0629">
        <w:rPr>
          <w:rFonts w:ascii="Times New Roman" w:hAnsi="Times New Roman"/>
          <w:bCs/>
          <w:i/>
        </w:rPr>
        <w:t xml:space="preserve"> муниципальных закупок товаров, работ, услуг для обеспечения муниципальных нужд</w:t>
      </w:r>
      <w:r w:rsidRPr="00240821">
        <w:rPr>
          <w:rFonts w:ascii="Times New Roman" w:hAnsi="Times New Roman"/>
          <w:bCs/>
          <w:i/>
        </w:rPr>
        <w:t>:</w:t>
      </w:r>
    </w:p>
    <w:p w14:paraId="31865869" w14:textId="70D88254" w:rsidR="00D6226A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Составление и исполнение доходов и расходов бюджетов субъектов, ЗАТО и муниципальных образований в технологии СМАРТ с расширенным функционалом по исполнению бюджета (Бюджет-СМАРТ Про)</w:t>
      </w:r>
      <w:r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;</w:t>
      </w:r>
    </w:p>
    <w:p w14:paraId="09FA910F" w14:textId="36AD909F" w:rsidR="00D6226A" w:rsidRPr="00240821" w:rsidRDefault="00E95F1E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 xml:space="preserve">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 xml:space="preserve">Подсистема размещения муниципального заказа путем проведения закупок в электронной форме в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Бюджет-СМАРТ Про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 xml:space="preserve"> (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Бюджет-КС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 xml:space="preserve">) программный комплекс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WEB-Торги-КС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);</w:t>
      </w:r>
    </w:p>
    <w:p w14:paraId="6C9BA8EA" w14:textId="35F5F76D" w:rsidR="00D6226A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Подпрограмма (модуль) по взаимодействию с ГИС ЖКХ</w:t>
      </w:r>
      <w:r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;</w:t>
      </w:r>
    </w:p>
    <w:p w14:paraId="2AAC0941" w14:textId="5F60086A" w:rsidR="00D6226A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Подпрограмма (модуль) по формированию и ведению перечня и реестра источников доходов</w:t>
      </w:r>
      <w:r>
        <w:rPr>
          <w:rFonts w:ascii="Times New Roman" w:hAnsi="Times New Roman"/>
          <w:bCs/>
          <w:i/>
        </w:rPr>
        <w:t>»</w:t>
      </w:r>
    </w:p>
    <w:p w14:paraId="24EBB9FD" w14:textId="663E5C03" w:rsidR="00E95F1E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77CD8" w:rsidRPr="00177CD8">
        <w:rPr>
          <w:rFonts w:ascii="Times New Roman" w:hAnsi="Times New Roman"/>
          <w:bCs/>
          <w:i/>
        </w:rPr>
        <w:t>Подсистема учета целевых программ и формирования иерархического дерева целеполагания (</w:t>
      </w:r>
      <w:r>
        <w:rPr>
          <w:rFonts w:ascii="Times New Roman" w:hAnsi="Times New Roman"/>
          <w:bCs/>
          <w:i/>
        </w:rPr>
        <w:t>«</w:t>
      </w:r>
      <w:r w:rsidR="00177CD8" w:rsidRPr="00177CD8">
        <w:rPr>
          <w:rFonts w:ascii="Times New Roman" w:hAnsi="Times New Roman"/>
          <w:bCs/>
          <w:i/>
        </w:rPr>
        <w:t>Целевые программы – СМАРТ</w:t>
      </w:r>
      <w:r>
        <w:rPr>
          <w:rFonts w:ascii="Times New Roman" w:hAnsi="Times New Roman"/>
          <w:bCs/>
          <w:i/>
        </w:rPr>
        <w:t>»</w:t>
      </w:r>
      <w:r w:rsidR="00177CD8" w:rsidRPr="00177CD8">
        <w:rPr>
          <w:rFonts w:ascii="Times New Roman" w:hAnsi="Times New Roman"/>
          <w:bCs/>
          <w:i/>
        </w:rPr>
        <w:t>)</w:t>
      </w:r>
      <w:r>
        <w:rPr>
          <w:rFonts w:ascii="Times New Roman" w:hAnsi="Times New Roman"/>
          <w:bCs/>
          <w:i/>
        </w:rPr>
        <w:t>»</w:t>
      </w:r>
      <w:r w:rsidR="00B52E96" w:rsidRPr="00B52E96">
        <w:rPr>
          <w:rFonts w:ascii="Times New Roman" w:hAnsi="Times New Roman"/>
          <w:bCs/>
          <w:i/>
        </w:rPr>
        <w:t>.</w:t>
      </w:r>
    </w:p>
    <w:p w14:paraId="024ADB4E" w14:textId="6B5A8BA8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i/>
        </w:rPr>
      </w:pPr>
      <w:r w:rsidRPr="00240821">
        <w:rPr>
          <w:rFonts w:ascii="Times New Roman" w:hAnsi="Times New Roman"/>
          <w:i/>
        </w:rPr>
        <w:t>система управления имуществом и земельными ресурсами</w:t>
      </w:r>
      <w:r w:rsidR="00177CD8">
        <w:rPr>
          <w:rFonts w:ascii="Times New Roman" w:hAnsi="Times New Roman"/>
          <w:i/>
        </w:rPr>
        <w:t xml:space="preserve"> (</w:t>
      </w:r>
      <w:r w:rsidR="00DF0CDA">
        <w:rPr>
          <w:rFonts w:ascii="Times New Roman" w:hAnsi="Times New Roman"/>
          <w:i/>
        </w:rPr>
        <w:t>«</w:t>
      </w:r>
      <w:r w:rsidR="00177CD8">
        <w:rPr>
          <w:rFonts w:ascii="Times New Roman" w:hAnsi="Times New Roman"/>
          <w:i/>
        </w:rPr>
        <w:t>БАРС-Имущество</w:t>
      </w:r>
      <w:r w:rsidR="00DF0CDA">
        <w:rPr>
          <w:rFonts w:ascii="Times New Roman" w:hAnsi="Times New Roman"/>
          <w:i/>
        </w:rPr>
        <w:t>»</w:t>
      </w:r>
      <w:r w:rsidR="00177CD8">
        <w:rPr>
          <w:rFonts w:ascii="Times New Roman" w:hAnsi="Times New Roman"/>
          <w:i/>
        </w:rPr>
        <w:t>)</w:t>
      </w:r>
      <w:r w:rsidRPr="00240821">
        <w:rPr>
          <w:rFonts w:ascii="Times New Roman" w:hAnsi="Times New Roman"/>
          <w:i/>
        </w:rPr>
        <w:t xml:space="preserve">; </w:t>
      </w:r>
    </w:p>
    <w:p w14:paraId="0CCC0240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i/>
        </w:rPr>
        <w:t>геоинформационная система;</w:t>
      </w:r>
    </w:p>
    <w:p w14:paraId="097F0C99" w14:textId="17598EC4" w:rsidR="00D6226A" w:rsidRPr="00240821" w:rsidRDefault="00177CD8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177CD8">
        <w:rPr>
          <w:rFonts w:ascii="Times New Roman" w:hAnsi="Times New Roman"/>
          <w:i/>
        </w:rPr>
        <w:t xml:space="preserve">система электронного документооборота и делопроизводства Городской Управы города Калуги </w:t>
      </w:r>
      <w:r w:rsidR="00DF0CDA">
        <w:rPr>
          <w:rFonts w:ascii="Times New Roman" w:hAnsi="Times New Roman"/>
          <w:i/>
        </w:rPr>
        <w:t>«</w:t>
      </w:r>
      <w:r w:rsidRPr="00177CD8">
        <w:rPr>
          <w:rFonts w:ascii="Times New Roman" w:hAnsi="Times New Roman"/>
          <w:i/>
        </w:rPr>
        <w:t>Company</w:t>
      </w:r>
      <w:r w:rsidR="00D10E98">
        <w:rPr>
          <w:rFonts w:ascii="Times New Roman" w:hAnsi="Times New Roman"/>
          <w:i/>
        </w:rPr>
        <w:t xml:space="preserve"> </w:t>
      </w:r>
      <w:r w:rsidRPr="00177CD8">
        <w:rPr>
          <w:rFonts w:ascii="Times New Roman" w:hAnsi="Times New Roman"/>
          <w:i/>
        </w:rPr>
        <w:t>Media</w:t>
      </w:r>
      <w:r w:rsidR="00DF0CDA">
        <w:rPr>
          <w:rFonts w:ascii="Times New Roman" w:hAnsi="Times New Roman"/>
          <w:i/>
        </w:rPr>
        <w:t>»</w:t>
      </w:r>
      <w:r w:rsidR="001B2D99" w:rsidRPr="00240821">
        <w:rPr>
          <w:rFonts w:ascii="Times New Roman" w:hAnsi="Times New Roman"/>
          <w:i/>
        </w:rPr>
        <w:t>;</w:t>
      </w:r>
    </w:p>
    <w:p w14:paraId="6A130EA8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i/>
        </w:rPr>
        <w:t>официальный сайт</w:t>
      </w:r>
      <w:r w:rsidR="00C4257F" w:rsidRPr="00240821">
        <w:rPr>
          <w:rFonts w:ascii="Times New Roman" w:hAnsi="Times New Roman"/>
          <w:i/>
        </w:rPr>
        <w:t xml:space="preserve"> Городской Управы Города Калуги;</w:t>
      </w:r>
    </w:p>
    <w:p w14:paraId="0B5D20A2" w14:textId="32A34279" w:rsidR="00D37E46" w:rsidRDefault="00C4257F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 xml:space="preserve">информационно-аналитическая платформа </w:t>
      </w:r>
      <w:r w:rsidR="00DF0CDA">
        <w:rPr>
          <w:rFonts w:ascii="Times New Roman" w:hAnsi="Times New Roman"/>
          <w:bCs/>
          <w:i/>
        </w:rPr>
        <w:t>«</w:t>
      </w:r>
      <w:r w:rsidRPr="00240821">
        <w:rPr>
          <w:rFonts w:ascii="Times New Roman" w:hAnsi="Times New Roman"/>
          <w:bCs/>
          <w:i/>
        </w:rPr>
        <w:t>Калуга</w:t>
      </w:r>
      <w:r w:rsidR="00DF0CDA">
        <w:rPr>
          <w:rFonts w:ascii="Times New Roman" w:hAnsi="Times New Roman"/>
          <w:bCs/>
          <w:i/>
        </w:rPr>
        <w:t>»</w:t>
      </w:r>
    </w:p>
    <w:p w14:paraId="78261FBE" w14:textId="072D58CE" w:rsidR="00C4257F" w:rsidRDefault="00177CD8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автоматизация процессов управления на платформе </w:t>
      </w:r>
      <w:r w:rsidR="00D37E46">
        <w:rPr>
          <w:rFonts w:ascii="Times New Roman" w:hAnsi="Times New Roman"/>
          <w:bCs/>
          <w:i/>
        </w:rPr>
        <w:t>Битрикс24</w:t>
      </w:r>
      <w:r w:rsidR="00791A1A">
        <w:rPr>
          <w:rFonts w:ascii="Times New Roman" w:hAnsi="Times New Roman"/>
          <w:bCs/>
          <w:i/>
        </w:rPr>
        <w:t>;</w:t>
      </w:r>
    </w:p>
    <w:p w14:paraId="5116298D" w14:textId="77777777" w:rsidR="00691966" w:rsidRDefault="00791A1A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информационная система </w:t>
      </w:r>
      <w:r w:rsidRPr="00791A1A">
        <w:rPr>
          <w:rFonts w:ascii="Times New Roman" w:hAnsi="Times New Roman"/>
          <w:bCs/>
          <w:i/>
        </w:rPr>
        <w:t>обеспечения градостроительной деятельности</w:t>
      </w:r>
    </w:p>
    <w:p w14:paraId="71B49327" w14:textId="4741F1B0" w:rsidR="00791A1A" w:rsidRPr="00240821" w:rsidRDefault="00691966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Консультант Плюс</w:t>
      </w:r>
      <w:r w:rsidR="00791A1A">
        <w:rPr>
          <w:rFonts w:ascii="Times New Roman" w:hAnsi="Times New Roman"/>
          <w:bCs/>
          <w:i/>
        </w:rPr>
        <w:t>.</w:t>
      </w:r>
    </w:p>
    <w:p w14:paraId="01C133F1" w14:textId="34C89FC1" w:rsidR="00D33C99" w:rsidRPr="00104C89" w:rsidRDefault="00104C8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Обеспечена бесперебойная работа местной, внутризоновой</w:t>
      </w:r>
      <w:r w:rsidR="00D33C99" w:rsidRPr="00104C89">
        <w:rPr>
          <w:rFonts w:ascii="Times New Roman" w:hAnsi="Times New Roman"/>
          <w:sz w:val="24"/>
          <w:szCs w:val="24"/>
        </w:rPr>
        <w:t>, междугородной и международной связ</w:t>
      </w:r>
      <w:r w:rsidR="0004390C">
        <w:rPr>
          <w:rFonts w:ascii="Times New Roman" w:hAnsi="Times New Roman"/>
          <w:sz w:val="24"/>
          <w:szCs w:val="24"/>
        </w:rPr>
        <w:t>и</w:t>
      </w:r>
      <w:r w:rsidR="00D33C99" w:rsidRPr="00104C89">
        <w:rPr>
          <w:rFonts w:ascii="Times New Roman" w:hAnsi="Times New Roman"/>
          <w:sz w:val="24"/>
          <w:szCs w:val="24"/>
        </w:rPr>
        <w:t xml:space="preserve"> в</w:t>
      </w:r>
      <w:r w:rsidRPr="00104C89">
        <w:rPr>
          <w:rFonts w:ascii="Times New Roman" w:hAnsi="Times New Roman"/>
          <w:sz w:val="24"/>
          <w:szCs w:val="24"/>
        </w:rPr>
        <w:t xml:space="preserve"> </w:t>
      </w:r>
      <w:r w:rsidR="00D33C99" w:rsidRPr="00104C89">
        <w:rPr>
          <w:rFonts w:ascii="Times New Roman" w:hAnsi="Times New Roman"/>
          <w:sz w:val="24"/>
          <w:szCs w:val="24"/>
        </w:rPr>
        <w:t xml:space="preserve">сети IP-телефонии </w:t>
      </w:r>
      <w:r w:rsidRPr="00104C89">
        <w:rPr>
          <w:rFonts w:ascii="Times New Roman" w:hAnsi="Times New Roman"/>
          <w:sz w:val="24"/>
          <w:szCs w:val="24"/>
        </w:rPr>
        <w:t>Городской Управы города Калуги</w:t>
      </w:r>
      <w:r w:rsidR="00D33C99" w:rsidRPr="00104C89">
        <w:rPr>
          <w:rFonts w:ascii="Times New Roman" w:hAnsi="Times New Roman"/>
          <w:sz w:val="24"/>
          <w:szCs w:val="24"/>
        </w:rPr>
        <w:t>.</w:t>
      </w:r>
    </w:p>
    <w:p w14:paraId="27A19FFD" w14:textId="7D67B6DC" w:rsidR="00D33C99" w:rsidRPr="00104C89" w:rsidRDefault="00104C8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04C89">
        <w:rPr>
          <w:rFonts w:ascii="Times New Roman" w:hAnsi="Times New Roman"/>
          <w:sz w:val="24"/>
          <w:szCs w:val="24"/>
        </w:rPr>
        <w:t>оддержка работоспособности компьютерной сети и серверной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D33C99" w:rsidRPr="00104C89">
        <w:rPr>
          <w:rFonts w:ascii="Times New Roman" w:hAnsi="Times New Roman"/>
          <w:sz w:val="24"/>
          <w:szCs w:val="24"/>
        </w:rPr>
        <w:t xml:space="preserve">инфраструктуры </w:t>
      </w:r>
      <w:r>
        <w:rPr>
          <w:rFonts w:ascii="Times New Roman" w:hAnsi="Times New Roman"/>
          <w:sz w:val="24"/>
          <w:szCs w:val="24"/>
        </w:rPr>
        <w:t>Городской Управы города Калуги.</w:t>
      </w:r>
    </w:p>
    <w:p w14:paraId="3C415694" w14:textId="255EFAD4" w:rsidR="00D6226A" w:rsidRDefault="00177CD8" w:rsidP="00240821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77CD8">
        <w:rPr>
          <w:rFonts w:ascii="Times New Roman" w:hAnsi="Times New Roman"/>
          <w:sz w:val="24"/>
          <w:szCs w:val="24"/>
        </w:rPr>
        <w:t>Проведена частичная модернизация компьютерного и периферийного парка техники и офисного оборудования органов Городской Управы города Калуги.</w:t>
      </w:r>
    </w:p>
    <w:p w14:paraId="47C9695D" w14:textId="15AA7810" w:rsidR="00731B76" w:rsidRPr="00731B76" w:rsidRDefault="00731B76" w:rsidP="00731B76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Обеспечено обслуживание компьютерного оборудования, офисной техники и программного обеспечения автоматизированных рабочих мест в органах Городской Управы города Калуги. </w:t>
      </w:r>
    </w:p>
    <w:p w14:paraId="6F3B24DB" w14:textId="77777777" w:rsidR="00317A20" w:rsidRPr="00240821" w:rsidRDefault="00317A20" w:rsidP="00317A20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Мероприятия Программы </w:t>
      </w:r>
      <w:r>
        <w:rPr>
          <w:rFonts w:ascii="Times New Roman" w:hAnsi="Times New Roman"/>
          <w:sz w:val="24"/>
          <w:szCs w:val="24"/>
        </w:rPr>
        <w:t>по защите</w:t>
      </w:r>
      <w:r w:rsidRPr="00240821">
        <w:rPr>
          <w:rFonts w:ascii="Times New Roman" w:hAnsi="Times New Roman"/>
          <w:sz w:val="24"/>
          <w:szCs w:val="24"/>
        </w:rPr>
        <w:t xml:space="preserve"> информации обеспечили </w:t>
      </w:r>
      <w:r>
        <w:rPr>
          <w:rFonts w:ascii="Times New Roman" w:hAnsi="Times New Roman"/>
          <w:sz w:val="24"/>
          <w:szCs w:val="24"/>
        </w:rPr>
        <w:t>выполнение</w:t>
      </w:r>
      <w:r w:rsidRPr="00240821">
        <w:rPr>
          <w:rFonts w:ascii="Times New Roman" w:hAnsi="Times New Roman"/>
          <w:sz w:val="24"/>
          <w:szCs w:val="24"/>
        </w:rPr>
        <w:t xml:space="preserve"> задачи предупреждения угроз, возникающих в органах Городской Управы города Калуги, посредством муниципального контроля (надзора) в сфере реализации Программы, мониторинга угроз, регулярной оценки защищенности компонентов инфраструктуры, </w:t>
      </w:r>
      <w:r w:rsidRPr="00240821">
        <w:rPr>
          <w:rFonts w:ascii="Times New Roman" w:hAnsi="Times New Roman"/>
          <w:sz w:val="24"/>
          <w:szCs w:val="24"/>
        </w:rPr>
        <w:lastRenderedPageBreak/>
        <w:t xml:space="preserve">ликвидации неблагоприятных последствий нарушений, своевременной модернизации систем защиты компонентов инфраструктуры. </w:t>
      </w:r>
    </w:p>
    <w:p w14:paraId="4B01D26E" w14:textId="77777777" w:rsidR="00317A20" w:rsidRPr="00240821" w:rsidRDefault="00317A20" w:rsidP="00317A20">
      <w:pPr>
        <w:pStyle w:val="14"/>
        <w:ind w:left="0" w:firstLine="709"/>
        <w:jc w:val="both"/>
      </w:pPr>
      <w:r w:rsidRPr="00240821">
        <w:rPr>
          <w:lang w:eastAsia="en-US"/>
        </w:rPr>
        <w:t xml:space="preserve">Основными направлениями </w:t>
      </w:r>
      <w:r>
        <w:rPr>
          <w:lang w:eastAsia="en-US"/>
        </w:rPr>
        <w:t xml:space="preserve">по </w:t>
      </w:r>
      <w:r w:rsidRPr="00240821">
        <w:rPr>
          <w:lang w:eastAsia="en-US"/>
        </w:rPr>
        <w:t xml:space="preserve">реализации политики </w:t>
      </w:r>
      <w:r>
        <w:rPr>
          <w:lang w:eastAsia="en-US"/>
        </w:rPr>
        <w:t xml:space="preserve">в области </w:t>
      </w:r>
      <w:r w:rsidRPr="00240821">
        <w:rPr>
          <w:lang w:eastAsia="en-US"/>
        </w:rPr>
        <w:t>информационной безопасности являются:</w:t>
      </w:r>
    </w:p>
    <w:p w14:paraId="1FF29CF4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обеспечение защиты информационных ресурсов от хищения, утраты, утечки, уничтожения, искажения</w:t>
      </w:r>
      <w:r>
        <w:rPr>
          <w:lang w:eastAsia="en-US"/>
        </w:rPr>
        <w:t xml:space="preserve">, </w:t>
      </w:r>
      <w:r w:rsidRPr="00240821">
        <w:rPr>
          <w:lang w:eastAsia="en-US"/>
        </w:rPr>
        <w:t>подделки</w:t>
      </w:r>
      <w:r>
        <w:rPr>
          <w:lang w:eastAsia="en-US"/>
        </w:rPr>
        <w:t xml:space="preserve"> и нарушения доступности</w:t>
      </w:r>
      <w:r w:rsidRPr="00240821">
        <w:rPr>
          <w:lang w:eastAsia="en-US"/>
        </w:rPr>
        <w:t>;</w:t>
      </w:r>
    </w:p>
    <w:p w14:paraId="397C120F" w14:textId="77777777" w:rsidR="00317A20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обеспечение защиты информации от утечки по техническим каналам при ее обработке, хранении и при передаче по каналам связи.</w:t>
      </w:r>
    </w:p>
    <w:p w14:paraId="57659AE6" w14:textId="77777777" w:rsidR="00317A20" w:rsidRPr="00240821" w:rsidRDefault="00317A20" w:rsidP="00317A20">
      <w:pPr>
        <w:pStyle w:val="14"/>
        <w:ind w:left="0" w:firstLine="709"/>
        <w:jc w:val="both"/>
      </w:pPr>
      <w:r w:rsidRPr="00240821">
        <w:rPr>
          <w:lang w:eastAsia="en-US"/>
        </w:rPr>
        <w:t xml:space="preserve">В рамках указанных направлений политики </w:t>
      </w:r>
      <w:r>
        <w:rPr>
          <w:lang w:eastAsia="en-US"/>
        </w:rPr>
        <w:t xml:space="preserve">в области </w:t>
      </w:r>
      <w:r w:rsidRPr="00240821">
        <w:rPr>
          <w:lang w:eastAsia="en-US"/>
        </w:rPr>
        <w:t>информационной безопасности осуществлялись:</w:t>
      </w:r>
    </w:p>
    <w:p w14:paraId="6FF44809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реализация разрешительной системы допуска исполнителей (пользователей, обслуживающего персонала) к работам, документам и информации конфиденциального характера;</w:t>
      </w:r>
    </w:p>
    <w:p w14:paraId="08C7AD66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разграничение доступа пользователей и обслуживающего персонала к информационным ресурсам, программным средствам обработки (передачи) и защита информации в подсистемах различного уровня и назначения;</w:t>
      </w:r>
    </w:p>
    <w:p w14:paraId="6F53E124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 xml:space="preserve">предотвращение внедрения в автоматизированные подсистемы </w:t>
      </w:r>
      <w:r>
        <w:rPr>
          <w:lang w:eastAsia="en-US"/>
        </w:rPr>
        <w:t xml:space="preserve">вредоносных </w:t>
      </w:r>
      <w:r w:rsidRPr="00240821">
        <w:rPr>
          <w:lang w:eastAsia="en-US"/>
        </w:rPr>
        <w:t>программ</w:t>
      </w:r>
      <w:r>
        <w:rPr>
          <w:lang w:eastAsia="en-US"/>
        </w:rPr>
        <w:t xml:space="preserve"> и </w:t>
      </w:r>
      <w:r w:rsidRPr="00240821">
        <w:rPr>
          <w:lang w:eastAsia="en-US"/>
        </w:rPr>
        <w:t>вирусов;</w:t>
      </w:r>
    </w:p>
    <w:p w14:paraId="7FF12007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необходимое резервирование технических средств</w:t>
      </w:r>
      <w:r>
        <w:rPr>
          <w:lang w:eastAsia="en-US"/>
        </w:rPr>
        <w:t xml:space="preserve">, </w:t>
      </w:r>
      <w:r w:rsidRPr="00240821">
        <w:rPr>
          <w:lang w:eastAsia="en-US"/>
        </w:rPr>
        <w:t>массивов и носителей информации.</w:t>
      </w:r>
    </w:p>
    <w:p w14:paraId="5FF216A1" w14:textId="77777777" w:rsidR="00317A20" w:rsidRDefault="00317A20" w:rsidP="00317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Постоянно обеспечивается необходимый уровень защиты информации, используемой при выполнении функций и </w:t>
      </w:r>
      <w:r>
        <w:rPr>
          <w:rFonts w:ascii="Times New Roman" w:hAnsi="Times New Roman"/>
          <w:sz w:val="24"/>
          <w:szCs w:val="24"/>
        </w:rPr>
        <w:t xml:space="preserve">осуществления </w:t>
      </w:r>
      <w:r w:rsidRPr="00240821">
        <w:rPr>
          <w:rFonts w:ascii="Times New Roman" w:hAnsi="Times New Roman"/>
          <w:sz w:val="24"/>
          <w:szCs w:val="24"/>
        </w:rPr>
        <w:t xml:space="preserve">полномочий органами Городской Управы города Калуги, в том числе организована защита </w:t>
      </w:r>
      <w:r>
        <w:rPr>
          <w:rFonts w:ascii="Times New Roman" w:hAnsi="Times New Roman"/>
          <w:sz w:val="24"/>
          <w:szCs w:val="24"/>
        </w:rPr>
        <w:t xml:space="preserve">информации составляющей </w:t>
      </w:r>
      <w:r w:rsidRPr="00240821">
        <w:rPr>
          <w:rFonts w:ascii="Times New Roman" w:hAnsi="Times New Roman"/>
          <w:sz w:val="24"/>
          <w:szCs w:val="24"/>
        </w:rPr>
        <w:t>персональны</w:t>
      </w:r>
      <w:r>
        <w:rPr>
          <w:rFonts w:ascii="Times New Roman" w:hAnsi="Times New Roman"/>
          <w:sz w:val="24"/>
          <w:szCs w:val="24"/>
        </w:rPr>
        <w:t>е</w:t>
      </w:r>
      <w:r w:rsidRPr="00240821">
        <w:rPr>
          <w:rFonts w:ascii="Times New Roman" w:hAnsi="Times New Roman"/>
          <w:sz w:val="24"/>
          <w:szCs w:val="24"/>
        </w:rPr>
        <w:t xml:space="preserve"> данны</w:t>
      </w:r>
      <w:r>
        <w:rPr>
          <w:rFonts w:ascii="Times New Roman" w:hAnsi="Times New Roman"/>
          <w:sz w:val="24"/>
          <w:szCs w:val="24"/>
        </w:rPr>
        <w:t>е</w:t>
      </w:r>
      <w:r w:rsidRPr="00240821">
        <w:rPr>
          <w:rFonts w:ascii="Times New Roman" w:hAnsi="Times New Roman"/>
          <w:sz w:val="24"/>
          <w:szCs w:val="24"/>
        </w:rPr>
        <w:t xml:space="preserve"> и иной информации, используемой при организации межведомственного взаимодействия и оказании государственных и муниципальных услуг. </w:t>
      </w:r>
    </w:p>
    <w:p w14:paraId="655B0AAF" w14:textId="77777777" w:rsidR="00317A20" w:rsidRPr="00240821" w:rsidRDefault="00317A20" w:rsidP="00317A2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0821">
        <w:rPr>
          <w:rFonts w:ascii="Times New Roman" w:hAnsi="Times New Roman"/>
          <w:sz w:val="24"/>
          <w:szCs w:val="24"/>
        </w:rPr>
        <w:t xml:space="preserve">Для реализации поставленных задач в области защиты информации, в соответствии с </w:t>
      </w:r>
      <w:r>
        <w:rPr>
          <w:rFonts w:ascii="Times New Roman" w:hAnsi="Times New Roman"/>
          <w:sz w:val="24"/>
          <w:szCs w:val="24"/>
        </w:rPr>
        <w:t>действующим законодательством</w:t>
      </w:r>
      <w:r w:rsidRPr="00240821">
        <w:rPr>
          <w:rFonts w:ascii="Times New Roman" w:hAnsi="Times New Roman"/>
          <w:sz w:val="24"/>
          <w:szCs w:val="24"/>
        </w:rPr>
        <w:t xml:space="preserve"> были:</w:t>
      </w:r>
    </w:p>
    <w:p w14:paraId="70B5C080" w14:textId="183233D6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  <w:rPr>
          <w:lang w:eastAsia="en-US"/>
        </w:rPr>
      </w:pPr>
      <w:r>
        <w:rPr>
          <w:lang w:eastAsia="en-US"/>
        </w:rPr>
        <w:t>выполнены</w:t>
      </w:r>
      <w:r w:rsidRPr="009C6500">
        <w:rPr>
          <w:lang w:eastAsia="en-US"/>
        </w:rPr>
        <w:t xml:space="preserve"> работы по обследованию, созданию системы защиты информации, аттестации и мероприятия по контролю защищенности объектов информатизации, обрабатывающих сведения, составляющие </w:t>
      </w:r>
      <w:r>
        <w:rPr>
          <w:lang w:eastAsia="en-US"/>
        </w:rPr>
        <w:t>персональные данные в информационных системах органов Городской Управы города Калуги</w:t>
      </w:r>
      <w:r w:rsidRPr="009C6500">
        <w:rPr>
          <w:lang w:eastAsia="en-US"/>
        </w:rPr>
        <w:t>. Все указанные объекты имеют действующий</w:t>
      </w:r>
      <w:r>
        <w:rPr>
          <w:lang w:eastAsia="en-US"/>
        </w:rPr>
        <w:t xml:space="preserve"> аттестат соответствия</w:t>
      </w:r>
      <w:r w:rsidRPr="00240821">
        <w:rPr>
          <w:lang w:eastAsia="en-US"/>
        </w:rPr>
        <w:t>;</w:t>
      </w:r>
    </w:p>
    <w:p w14:paraId="07A6E20B" w14:textId="77777777" w:rsidR="00317A20" w:rsidRDefault="00317A20" w:rsidP="00317A20">
      <w:pPr>
        <w:pStyle w:val="14"/>
        <w:ind w:left="0" w:firstLine="709"/>
        <w:jc w:val="both"/>
      </w:pPr>
      <w:r w:rsidRPr="00240821">
        <w:t>В рамках аттестации разработаны и актуализированы организационно-распорядительные документы согласно законодательству РФ</w:t>
      </w:r>
      <w:r>
        <w:t>.</w:t>
      </w:r>
    </w:p>
    <w:p w14:paraId="283A7712" w14:textId="77777777" w:rsidR="00317A20" w:rsidRDefault="00317A20" w:rsidP="00317A20">
      <w:pPr>
        <w:pStyle w:val="14"/>
        <w:ind w:left="0" w:firstLine="709"/>
        <w:jc w:val="both"/>
      </w:pPr>
      <w:r>
        <w:t>Произведено оснащение сертифицированными программными и аппаратными средствами защиты информации на объектах информатизации в органах Городской Управы города Калуги.</w:t>
      </w:r>
    </w:p>
    <w:p w14:paraId="65F6B46B" w14:textId="69D5E7CA" w:rsidR="00317A20" w:rsidRPr="002E39DD" w:rsidRDefault="00317A20" w:rsidP="00317A20">
      <w:pPr>
        <w:pStyle w:val="14"/>
        <w:ind w:left="0" w:firstLine="709"/>
        <w:jc w:val="both"/>
        <w:rPr>
          <w:lang w:eastAsia="en-US"/>
        </w:rPr>
      </w:pPr>
      <w:r>
        <w:t xml:space="preserve">Обеспечена защита информационных ресурсов органов Городской Управы города Калуги от </w:t>
      </w:r>
      <w:proofErr w:type="spellStart"/>
      <w:r>
        <w:t>кибер</w:t>
      </w:r>
      <w:proofErr w:type="spellEnd"/>
      <w:r>
        <w:t xml:space="preserve"> атак </w:t>
      </w:r>
      <w:r w:rsidR="00DF0CDA">
        <w:t>«</w:t>
      </w:r>
      <w:r>
        <w:t>отказ в обслуживании</w:t>
      </w:r>
      <w:r w:rsidR="00DF0CDA">
        <w:t>»</w:t>
      </w:r>
      <w:r>
        <w:t xml:space="preserve"> (</w:t>
      </w:r>
      <w:proofErr w:type="spellStart"/>
      <w:r>
        <w:rPr>
          <w:lang w:val="en-US"/>
        </w:rPr>
        <w:t>DDos</w:t>
      </w:r>
      <w:proofErr w:type="spellEnd"/>
      <w:r>
        <w:t>-атака).</w:t>
      </w:r>
    </w:p>
    <w:p w14:paraId="40920EB2" w14:textId="77777777" w:rsidR="00317A20" w:rsidRPr="00104C89" w:rsidRDefault="00317A20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Обеспечено устойчивое функционирование муниципального центра обработки данных Городской Управы города Калуги. </w:t>
      </w:r>
    </w:p>
    <w:p w14:paraId="6A3B6DB7" w14:textId="62F6FC85" w:rsidR="00D6226A" w:rsidRPr="00104C89" w:rsidRDefault="00317A20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Обеспечена работоспособность сетевой и серверной инфраструктуры Городской Управы города Калуги.</w:t>
      </w:r>
    </w:p>
    <w:p w14:paraId="04ECFEB8" w14:textId="77777777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предоставление и обслуживание адресов электронной почты.</w:t>
      </w:r>
    </w:p>
    <w:p w14:paraId="12F48847" w14:textId="64FAA0E3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Организовано техническое сопровождение мероприятий и сеансов видеоконференцсвязи</w:t>
      </w:r>
      <w:r w:rsidR="009551BB" w:rsidRPr="00104C89">
        <w:rPr>
          <w:rFonts w:ascii="Times New Roman" w:hAnsi="Times New Roman"/>
          <w:sz w:val="24"/>
          <w:szCs w:val="24"/>
        </w:rPr>
        <w:t xml:space="preserve"> органов Городской Управы города Калуги.</w:t>
      </w:r>
    </w:p>
    <w:p w14:paraId="4A1CBE72" w14:textId="419DA281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В целях </w:t>
      </w:r>
      <w:r w:rsidR="00D37E46" w:rsidRPr="00104C89">
        <w:rPr>
          <w:rFonts w:ascii="Times New Roman" w:hAnsi="Times New Roman"/>
          <w:sz w:val="24"/>
          <w:szCs w:val="24"/>
        </w:rPr>
        <w:t>реализации,</w:t>
      </w:r>
      <w:r w:rsidRPr="00104C89">
        <w:rPr>
          <w:rFonts w:ascii="Times New Roman" w:hAnsi="Times New Roman"/>
          <w:sz w:val="24"/>
          <w:szCs w:val="24"/>
        </w:rPr>
        <w:t xml:space="preserve"> возложенных на органы Городской Управы города Калуги полномочий по реализации государственных и муниципальных услуг предоставлен доступ к телекоммуникационным услугам связи.</w:t>
      </w:r>
    </w:p>
    <w:p w14:paraId="4BC2ED29" w14:textId="43FB03FF" w:rsidR="00D6226A" w:rsidRPr="00104C89" w:rsidRDefault="00D10E98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B2D99" w:rsidRPr="00104C89">
        <w:rPr>
          <w:rFonts w:ascii="Times New Roman" w:hAnsi="Times New Roman"/>
          <w:sz w:val="24"/>
          <w:szCs w:val="24"/>
        </w:rPr>
        <w:t xml:space="preserve">беспечено звукоусиление мероприятий, проводимых Городской Управой города Калуги и ее органами. Организована трансляция и музыкальное сопровождение, основных общегородских культурно - массовых мероприятий города Калуги и </w:t>
      </w:r>
      <w:r w:rsidR="001B2D99" w:rsidRPr="00104C89">
        <w:rPr>
          <w:rFonts w:ascii="Times New Roman" w:hAnsi="Times New Roman"/>
          <w:sz w:val="24"/>
          <w:szCs w:val="24"/>
        </w:rPr>
        <w:lastRenderedPageBreak/>
        <w:t xml:space="preserve">общегосударственных праздничных дней таких как: </w:t>
      </w:r>
      <w:r w:rsidR="00C3116E" w:rsidRPr="00104C89">
        <w:rPr>
          <w:rFonts w:ascii="Times New Roman" w:hAnsi="Times New Roman"/>
          <w:sz w:val="24"/>
          <w:szCs w:val="24"/>
        </w:rPr>
        <w:t xml:space="preserve">освещение мероприятий, проводимых в целях предотвращения распространения новой коронавирусной инфекции, День пограничника, Парад Победы в ознаменование 75-й годовщины Победы в Великой Отечественной войне 1941 - 1945 годов и Парада Победы 24 июня 1945 г., освещение мероприятий, проводимых в рамках общероссийского голосования по вопросу одобрения изменений в Конституцию Российской Федерации, День Военно-Морского Флота России, 90-летие Воздушно-десантных войск России, Праздник выпускников общеобразовательных муниципальных учреждений в муниципальном образовании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C3116E" w:rsidRPr="00104C89">
        <w:rPr>
          <w:rFonts w:ascii="Times New Roman" w:hAnsi="Times New Roman"/>
          <w:sz w:val="24"/>
          <w:szCs w:val="24"/>
        </w:rPr>
        <w:t>Город Калуга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="00C3116E" w:rsidRPr="00104C89">
        <w:rPr>
          <w:rFonts w:ascii="Times New Roman" w:hAnsi="Times New Roman"/>
          <w:sz w:val="24"/>
          <w:szCs w:val="24"/>
        </w:rPr>
        <w:t xml:space="preserve">, День Города, освещение мероприятий, проводимых в рамках проекта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C3116E" w:rsidRPr="00104C89">
        <w:rPr>
          <w:rFonts w:ascii="Times New Roman" w:hAnsi="Times New Roman"/>
          <w:sz w:val="24"/>
          <w:szCs w:val="24"/>
        </w:rPr>
        <w:t>Калуга - Новогодняя столица России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="00D37E46" w:rsidRPr="00104C89">
        <w:rPr>
          <w:rFonts w:ascii="Times New Roman" w:hAnsi="Times New Roman"/>
          <w:sz w:val="24"/>
          <w:szCs w:val="24"/>
        </w:rPr>
        <w:t xml:space="preserve"> </w:t>
      </w:r>
      <w:r w:rsidR="001B2D99" w:rsidRPr="00104C89">
        <w:rPr>
          <w:rFonts w:ascii="Times New Roman" w:hAnsi="Times New Roman"/>
          <w:sz w:val="24"/>
          <w:szCs w:val="24"/>
        </w:rPr>
        <w:t>и другие.</w:t>
      </w:r>
    </w:p>
    <w:p w14:paraId="10111E41" w14:textId="5C6CCB58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Во исполнение требований Федерального закона от 21.01.2009 № 8-ФЗ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Pr="00104C89">
        <w:rPr>
          <w:rFonts w:ascii="Times New Roman" w:hAnsi="Times New Roman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Pr="00104C89">
        <w:rPr>
          <w:rFonts w:ascii="Times New Roman" w:hAnsi="Times New Roman"/>
          <w:sz w:val="24"/>
          <w:szCs w:val="24"/>
        </w:rPr>
        <w:t xml:space="preserve"> и постановления правительства Российской Федерации от 10.07.2013 № 583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Pr="00104C89">
        <w:rPr>
          <w:rFonts w:ascii="Times New Roman" w:hAnsi="Times New Roman"/>
          <w:sz w:val="24"/>
          <w:szCs w:val="24"/>
        </w:rPr>
        <w:t xml:space="preserve">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Pr="00104C89">
        <w:rPr>
          <w:rFonts w:ascii="Times New Roman" w:hAnsi="Times New Roman"/>
          <w:sz w:val="24"/>
          <w:szCs w:val="24"/>
        </w:rPr>
        <w:t>Интернет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Pr="00104C89">
        <w:rPr>
          <w:rFonts w:ascii="Times New Roman" w:hAnsi="Times New Roman"/>
          <w:sz w:val="24"/>
          <w:szCs w:val="24"/>
        </w:rPr>
        <w:t xml:space="preserve"> в форме открытых данных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Pr="00104C89">
        <w:rPr>
          <w:rFonts w:ascii="Times New Roman" w:hAnsi="Times New Roman"/>
          <w:sz w:val="24"/>
          <w:szCs w:val="24"/>
        </w:rPr>
        <w:t xml:space="preserve"> управлением делами Городского Головы города Калуги на основе принципов открытости и доступности информации о деятельности был разработан и утверждён, постановлением  Городской Управы города Калуги </w:t>
      </w:r>
      <w:r w:rsidR="001F1BD0" w:rsidRPr="00104C89">
        <w:rPr>
          <w:rFonts w:ascii="Times New Roman" w:hAnsi="Times New Roman"/>
          <w:sz w:val="24"/>
          <w:szCs w:val="24"/>
        </w:rPr>
        <w:t xml:space="preserve">№ </w:t>
      </w:r>
      <w:r w:rsidR="00397FB2" w:rsidRPr="00104C89">
        <w:rPr>
          <w:rFonts w:ascii="Times New Roman" w:hAnsi="Times New Roman"/>
          <w:sz w:val="24"/>
          <w:szCs w:val="24"/>
        </w:rPr>
        <w:t>12126</w:t>
      </w:r>
      <w:r w:rsidR="001F1BD0" w:rsidRPr="00104C89">
        <w:rPr>
          <w:rFonts w:ascii="Times New Roman" w:hAnsi="Times New Roman"/>
          <w:sz w:val="24"/>
          <w:szCs w:val="24"/>
        </w:rPr>
        <w:t>-</w:t>
      </w:r>
      <w:r w:rsidR="000E6303" w:rsidRPr="00104C89">
        <w:rPr>
          <w:rFonts w:ascii="Times New Roman" w:hAnsi="Times New Roman"/>
          <w:sz w:val="24"/>
          <w:szCs w:val="24"/>
        </w:rPr>
        <w:t>пи</w:t>
      </w:r>
      <w:r w:rsidR="001F1BD0" w:rsidRPr="00104C89">
        <w:rPr>
          <w:rFonts w:ascii="Times New Roman" w:hAnsi="Times New Roman"/>
          <w:sz w:val="24"/>
          <w:szCs w:val="24"/>
        </w:rPr>
        <w:t xml:space="preserve"> от </w:t>
      </w:r>
      <w:r w:rsidR="00397FB2" w:rsidRPr="00104C89">
        <w:rPr>
          <w:rFonts w:ascii="Times New Roman" w:hAnsi="Times New Roman"/>
          <w:sz w:val="24"/>
          <w:szCs w:val="24"/>
        </w:rPr>
        <w:t>25.11.2019</w:t>
      </w:r>
      <w:r w:rsidR="001F1BD0" w:rsidRPr="00104C89">
        <w:rPr>
          <w:rFonts w:ascii="Times New Roman" w:hAnsi="Times New Roman"/>
          <w:sz w:val="24"/>
          <w:szCs w:val="24"/>
        </w:rPr>
        <w:t xml:space="preserve">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1F1BD0" w:rsidRPr="00104C89">
        <w:rPr>
          <w:rFonts w:ascii="Times New Roman" w:hAnsi="Times New Roman"/>
          <w:sz w:val="24"/>
          <w:szCs w:val="24"/>
        </w:rPr>
        <w:t xml:space="preserve">О внесении изменений в постановление Городской Управы города Калуги от 06.09.2016 № 10916-пи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1F1BD0" w:rsidRPr="00104C89">
        <w:rPr>
          <w:rFonts w:ascii="Times New Roman" w:hAnsi="Times New Roman"/>
          <w:sz w:val="24"/>
          <w:szCs w:val="24"/>
        </w:rPr>
        <w:t>О подготовке и размещении в сети Интернет информации в форме открытых данных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="001F1BD0" w:rsidRPr="00104C89">
        <w:rPr>
          <w:rFonts w:ascii="Times New Roman" w:hAnsi="Times New Roman"/>
          <w:sz w:val="24"/>
          <w:szCs w:val="24"/>
        </w:rPr>
        <w:t xml:space="preserve"> </w:t>
      </w:r>
      <w:r w:rsidRPr="00104C89">
        <w:rPr>
          <w:rFonts w:ascii="Times New Roman" w:hAnsi="Times New Roman"/>
          <w:sz w:val="24"/>
          <w:szCs w:val="24"/>
        </w:rPr>
        <w:t>график пу</w:t>
      </w:r>
      <w:r w:rsidR="00B52E96" w:rsidRPr="00104C89">
        <w:rPr>
          <w:rFonts w:ascii="Times New Roman" w:hAnsi="Times New Roman"/>
          <w:sz w:val="24"/>
          <w:szCs w:val="24"/>
        </w:rPr>
        <w:t>бликации открытых данных на 20</w:t>
      </w:r>
      <w:r w:rsidR="00397FB2" w:rsidRPr="00104C89">
        <w:rPr>
          <w:rFonts w:ascii="Times New Roman" w:hAnsi="Times New Roman"/>
          <w:sz w:val="24"/>
          <w:szCs w:val="24"/>
        </w:rPr>
        <w:t>2</w:t>
      </w:r>
      <w:r w:rsidR="0004390C">
        <w:rPr>
          <w:rFonts w:ascii="Times New Roman" w:hAnsi="Times New Roman"/>
          <w:sz w:val="24"/>
          <w:szCs w:val="24"/>
        </w:rPr>
        <w:t>1</w:t>
      </w:r>
      <w:r w:rsidRPr="00104C89">
        <w:rPr>
          <w:rFonts w:ascii="Times New Roman" w:hAnsi="Times New Roman"/>
          <w:sz w:val="24"/>
          <w:szCs w:val="24"/>
        </w:rPr>
        <w:t xml:space="preserve"> год (далее График).</w:t>
      </w:r>
    </w:p>
    <w:p w14:paraId="7BC26DB7" w14:textId="2E2106BF" w:rsidR="00D6226A" w:rsidRPr="00104C89" w:rsidRDefault="00B52E96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В соответствии с Графиком в </w:t>
      </w:r>
      <w:r w:rsidR="00D37E46" w:rsidRPr="00104C89">
        <w:rPr>
          <w:rFonts w:ascii="Times New Roman" w:hAnsi="Times New Roman"/>
          <w:sz w:val="24"/>
          <w:szCs w:val="24"/>
        </w:rPr>
        <w:t>202</w:t>
      </w:r>
      <w:r w:rsidR="0004390C">
        <w:rPr>
          <w:rFonts w:ascii="Times New Roman" w:hAnsi="Times New Roman"/>
          <w:sz w:val="24"/>
          <w:szCs w:val="24"/>
        </w:rPr>
        <w:t>1</w:t>
      </w:r>
      <w:r w:rsidR="001B2D99" w:rsidRPr="00104C89">
        <w:rPr>
          <w:rFonts w:ascii="Times New Roman" w:hAnsi="Times New Roman"/>
          <w:sz w:val="24"/>
          <w:szCs w:val="24"/>
        </w:rPr>
        <w:t xml:space="preserve"> году опубликованы на официальном сайте Городской Управы города Калуги в разделе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1B2D99" w:rsidRPr="00104C89">
        <w:rPr>
          <w:rFonts w:ascii="Times New Roman" w:hAnsi="Times New Roman"/>
          <w:sz w:val="24"/>
          <w:szCs w:val="24"/>
        </w:rPr>
        <w:t>Открытые данные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="001B2D99" w:rsidRPr="00104C89">
        <w:rPr>
          <w:rFonts w:ascii="Times New Roman" w:hAnsi="Times New Roman"/>
          <w:sz w:val="24"/>
          <w:szCs w:val="24"/>
        </w:rPr>
        <w:t xml:space="preserve"> (</w:t>
      </w:r>
      <w:hyperlink r:id="rId9">
        <w:r w:rsidR="001B2D99" w:rsidRPr="00104C89">
          <w:rPr>
            <w:rFonts w:ascii="Times New Roman" w:hAnsi="Times New Roman"/>
            <w:sz w:val="24"/>
            <w:szCs w:val="24"/>
          </w:rPr>
          <w:t>http://www.kaluga-gov.ru/</w:t>
        </w:r>
      </w:hyperlink>
      <w:r w:rsidR="001B2D99" w:rsidRPr="00104C89">
        <w:rPr>
          <w:rFonts w:ascii="Times New Roman" w:hAnsi="Times New Roman"/>
          <w:sz w:val="24"/>
          <w:szCs w:val="24"/>
        </w:rPr>
        <w:t>), на портале открытых данных Российской Федерации (</w:t>
      </w:r>
      <w:hyperlink r:id="rId10">
        <w:r w:rsidR="001B2D99" w:rsidRPr="00104C89">
          <w:rPr>
            <w:rFonts w:ascii="Times New Roman" w:hAnsi="Times New Roman"/>
            <w:sz w:val="24"/>
            <w:szCs w:val="24"/>
          </w:rPr>
          <w:t>http://data.gov.ru/</w:t>
        </w:r>
      </w:hyperlink>
      <w:r w:rsidR="001B2D99" w:rsidRPr="00104C89">
        <w:rPr>
          <w:rFonts w:ascii="Times New Roman" w:hAnsi="Times New Roman"/>
          <w:sz w:val="24"/>
          <w:szCs w:val="24"/>
        </w:rPr>
        <w:t xml:space="preserve">) наборы открытых данных органов Городской Управы города Калуги. </w:t>
      </w:r>
    </w:p>
    <w:p w14:paraId="6CF7F7F8" w14:textId="77777777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функционирование, администрирование и бесперебойная работа программно-аппаратных средств официального сайта; осуществлено сопровождение официального сайта, соблюдены требования надежности и безопасности (сопровождение комплексной системы защиты информации).</w:t>
      </w:r>
    </w:p>
    <w:p w14:paraId="7FF0D3E9" w14:textId="137EA689" w:rsidR="00D6226A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информационное сопровождение официального сайта Городской Управы города Калуги (</w:t>
      </w:r>
      <w:hyperlink r:id="rId11">
        <w:r w:rsidRPr="00104C89">
          <w:rPr>
            <w:rFonts w:ascii="Times New Roman" w:hAnsi="Times New Roman"/>
            <w:sz w:val="24"/>
            <w:szCs w:val="24"/>
          </w:rPr>
          <w:t>www.kaluga-gov.ru</w:t>
        </w:r>
      </w:hyperlink>
      <w:r w:rsidRPr="00104C89">
        <w:rPr>
          <w:rFonts w:ascii="Times New Roman" w:hAnsi="Times New Roman"/>
          <w:sz w:val="24"/>
          <w:szCs w:val="24"/>
        </w:rPr>
        <w:t>), освещающее деятельность органов Городской Управы города Калуги в сети Интернет</w:t>
      </w:r>
      <w:r w:rsidR="00731B76">
        <w:rPr>
          <w:rFonts w:ascii="Times New Roman" w:hAnsi="Times New Roman"/>
          <w:sz w:val="24"/>
          <w:szCs w:val="24"/>
        </w:rPr>
        <w:t>.</w:t>
      </w:r>
    </w:p>
    <w:bookmarkEnd w:id="0"/>
    <w:p w14:paraId="595C231C" w14:textId="30D4D7A5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  <w:sectPr w:rsidR="00D6226A" w:rsidSect="00EE5BC7">
          <w:footerReference w:type="default" r:id="rId12"/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299" w:charSpace="-2049"/>
        </w:sectPr>
      </w:pPr>
      <w:r>
        <w:rPr>
          <w:rFonts w:ascii="Times New Roman" w:hAnsi="Times New Roman"/>
          <w:sz w:val="24"/>
          <w:szCs w:val="24"/>
        </w:rPr>
        <w:t>По итогам года была обеспечена реализация зап</w:t>
      </w:r>
      <w:r w:rsidR="00C4257F">
        <w:rPr>
          <w:rFonts w:ascii="Times New Roman" w:hAnsi="Times New Roman"/>
          <w:sz w:val="24"/>
          <w:szCs w:val="24"/>
        </w:rPr>
        <w:t>ланированных мероприятий на 20</w:t>
      </w:r>
      <w:r w:rsidR="00D37E46">
        <w:rPr>
          <w:rFonts w:ascii="Times New Roman" w:hAnsi="Times New Roman"/>
          <w:sz w:val="24"/>
          <w:szCs w:val="24"/>
        </w:rPr>
        <w:t>2</w:t>
      </w:r>
      <w:r w:rsidR="0004390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год.</w:t>
      </w:r>
      <w:r w:rsidR="009551BB" w:rsidRPr="009551BB">
        <w:t xml:space="preserve"> </w:t>
      </w:r>
      <w:r w:rsidR="009551BB" w:rsidRPr="009551BB">
        <w:rPr>
          <w:rFonts w:ascii="Times New Roman" w:hAnsi="Times New Roman"/>
          <w:sz w:val="24"/>
          <w:szCs w:val="24"/>
        </w:rPr>
        <w:t xml:space="preserve">За отчетный период план мероприятий выполнен полностью. На территории города активно развивается информационное сообщество, доступ к информации о деятельности органов </w:t>
      </w:r>
      <w:r w:rsidR="00317A20">
        <w:rPr>
          <w:rFonts w:ascii="Times New Roman" w:hAnsi="Times New Roman"/>
          <w:sz w:val="24"/>
          <w:szCs w:val="24"/>
        </w:rPr>
        <w:t>Городской Управы города Калуги</w:t>
      </w:r>
      <w:r w:rsidR="009551BB" w:rsidRPr="009551BB">
        <w:rPr>
          <w:rFonts w:ascii="Times New Roman" w:hAnsi="Times New Roman"/>
          <w:sz w:val="24"/>
          <w:szCs w:val="24"/>
        </w:rPr>
        <w:t xml:space="preserve"> обеспечен в полном объеме. К результатам реализации </w:t>
      </w:r>
      <w:r w:rsidR="00317A20" w:rsidRPr="009551BB">
        <w:rPr>
          <w:rFonts w:ascii="Times New Roman" w:hAnsi="Times New Roman"/>
          <w:sz w:val="24"/>
          <w:szCs w:val="24"/>
        </w:rPr>
        <w:t>программы относится</w:t>
      </w:r>
      <w:r w:rsidR="009551BB" w:rsidRPr="009551BB">
        <w:rPr>
          <w:rFonts w:ascii="Times New Roman" w:hAnsi="Times New Roman"/>
          <w:sz w:val="24"/>
          <w:szCs w:val="24"/>
        </w:rPr>
        <w:t xml:space="preserve"> </w:t>
      </w:r>
      <w:r w:rsidR="00317A20" w:rsidRPr="009551BB">
        <w:rPr>
          <w:rFonts w:ascii="Times New Roman" w:hAnsi="Times New Roman"/>
          <w:sz w:val="24"/>
          <w:szCs w:val="24"/>
        </w:rPr>
        <w:t>развитое информационное</w:t>
      </w:r>
      <w:r w:rsidR="009551BB" w:rsidRPr="009551BB">
        <w:rPr>
          <w:rFonts w:ascii="Times New Roman" w:hAnsi="Times New Roman"/>
          <w:sz w:val="24"/>
          <w:szCs w:val="24"/>
        </w:rPr>
        <w:t xml:space="preserve"> сообщество, имеющее основу для дальнейшего развития.</w:t>
      </w:r>
    </w:p>
    <w:p w14:paraId="3EBBBD8B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1.2. РЕЗУЛЬТАТЫ, ДОСТИГНУТЫЕ ЗА ОТЧЕТНЫЙ ПЕРИОД, НА ОСНОВАНИИ ИНДИКАТОРОВ МУНИЦИПАЛЬНОЙ ПРОГРАММЫ (ПОКАЗАТЕЛЕЙ ПОДПРОГРАММЫ)</w:t>
      </w:r>
    </w:p>
    <w:p w14:paraId="43634534" w14:textId="77777777" w:rsidR="00D6226A" w:rsidRDefault="001B2D9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126" w:type="dxa"/>
        <w:tblInd w:w="-247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5395"/>
        <w:gridCol w:w="1653"/>
        <w:gridCol w:w="1878"/>
        <w:gridCol w:w="981"/>
        <w:gridCol w:w="813"/>
        <w:gridCol w:w="3865"/>
      </w:tblGrid>
      <w:tr w:rsidR="00D6226A" w14:paraId="058CCA45" w14:textId="77777777" w:rsidTr="008F5F5E">
        <w:trPr>
          <w:tblHeader/>
        </w:trPr>
        <w:tc>
          <w:tcPr>
            <w:tcW w:w="54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62AF36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 п/п</w:t>
            </w:r>
          </w:p>
        </w:tc>
        <w:tc>
          <w:tcPr>
            <w:tcW w:w="539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E883D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показателя (индикатора)</w:t>
            </w:r>
          </w:p>
        </w:tc>
        <w:tc>
          <w:tcPr>
            <w:tcW w:w="16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174F36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6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E469E9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Значения показателя (индикатора)</w:t>
            </w:r>
          </w:p>
        </w:tc>
        <w:tc>
          <w:tcPr>
            <w:tcW w:w="38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B843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D6226A" w14:paraId="4DDEC906" w14:textId="77777777" w:rsidTr="008F5F5E">
        <w:trPr>
          <w:tblHeader/>
        </w:trPr>
        <w:tc>
          <w:tcPr>
            <w:tcW w:w="5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386A26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9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4CE64E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2C2883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61AEBD4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год, предшествующий отчетному</w:t>
            </w:r>
          </w:p>
        </w:tc>
        <w:tc>
          <w:tcPr>
            <w:tcW w:w="1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D5ED60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отчетный год</w:t>
            </w:r>
          </w:p>
        </w:tc>
        <w:tc>
          <w:tcPr>
            <w:tcW w:w="386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700342F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226A" w14:paraId="07D40E06" w14:textId="77777777" w:rsidTr="008F5F5E">
        <w:trPr>
          <w:trHeight w:val="352"/>
          <w:tblHeader/>
        </w:trPr>
        <w:tc>
          <w:tcPr>
            <w:tcW w:w="5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D2DA7C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9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14AD67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E4D00B1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204997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B3DDAE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F4C1C0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386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DCEF46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D2ABB7E" w14:textId="77777777" w:rsidR="00D6226A" w:rsidRDefault="00D6226A">
      <w:pPr>
        <w:spacing w:after="0" w:line="2" w:lineRule="auto"/>
        <w:jc w:val="center"/>
        <w:rPr>
          <w:rFonts w:ascii="Times New Roman" w:hAnsi="Times New Roman"/>
        </w:rPr>
      </w:pPr>
    </w:p>
    <w:tbl>
      <w:tblPr>
        <w:tblW w:w="15126" w:type="dxa"/>
        <w:tblInd w:w="-2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5353"/>
        <w:gridCol w:w="1723"/>
        <w:gridCol w:w="1893"/>
        <w:gridCol w:w="974"/>
        <w:gridCol w:w="754"/>
        <w:gridCol w:w="3882"/>
      </w:tblGrid>
      <w:tr w:rsidR="00D6226A" w:rsidRPr="00D37E46" w14:paraId="4AC0C629" w14:textId="77777777" w:rsidTr="008F5F5E">
        <w:trPr>
          <w:tblHeader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B67BD46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D4DA80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CF69EC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1F3B4F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232FE80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5A32D4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45CE4C3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7</w:t>
            </w:r>
          </w:p>
        </w:tc>
      </w:tr>
      <w:tr w:rsidR="00D37E46" w:rsidRPr="00D37E46" w14:paraId="0342F860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7EEB02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0A9CF3" w14:textId="173E2301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33B500" w14:textId="25C37DB8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B3869D" w14:textId="75B509BC" w:rsidR="00D37E46" w:rsidRPr="00D37E46" w:rsidRDefault="009B7F01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EC54" w14:textId="20D8376F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D5A54AB" w14:textId="46195318" w:rsidR="00D37E46" w:rsidRPr="00D37E46" w:rsidRDefault="000A3008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D6EEB3A" w14:textId="5495A984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22CAA1FC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3F285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C0EB8" w14:textId="009ED96E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Увеличение посещаемости официального сайта Городской Управы города Калуги на </w:t>
            </w:r>
            <w:r w:rsidR="00B6679C">
              <w:rPr>
                <w:rFonts w:ascii="Times New Roman" w:hAnsi="Times New Roman"/>
              </w:rPr>
              <w:t>2</w:t>
            </w:r>
            <w:r w:rsidRPr="00D37E46">
              <w:rPr>
                <w:rFonts w:ascii="Times New Roman" w:hAnsi="Times New Roman"/>
              </w:rPr>
              <w:t>% в год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CD6349" w14:textId="3337882E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66DB6F" w14:textId="0027430B" w:rsidR="00D37E46" w:rsidRPr="00D37E46" w:rsidRDefault="00CD24B4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949 490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FD168C" w14:textId="7D43B9D6" w:rsidR="00D37E46" w:rsidRPr="00D37E46" w:rsidRDefault="009B7F01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704</w:t>
            </w:r>
            <w:r w:rsidR="00CD24B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817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E570846" w14:textId="2A3D3377" w:rsidR="00D37E46" w:rsidRPr="00D37E46" w:rsidRDefault="005114AA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  <w:r w:rsidR="00CD24B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819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E53261" w14:textId="74E561AF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Отклонение значения показателя от планового обусловлено ситуацией с пандемией </w:t>
            </w:r>
            <w:r w:rsidRPr="00D37E46">
              <w:rPr>
                <w:rFonts w:ascii="Times New Roman" w:hAnsi="Times New Roman"/>
                <w:lang w:val="en-US"/>
              </w:rPr>
              <w:t>COVID</w:t>
            </w:r>
            <w:r w:rsidRPr="00D37E46">
              <w:rPr>
                <w:rFonts w:ascii="Times New Roman" w:hAnsi="Times New Roman"/>
              </w:rPr>
              <w:t>-19 (пособия, режим самоизоляции и т.д.), мероприятиями, проводимыми Городской Управой города, муниципальные правовые акта и т</w:t>
            </w:r>
            <w:r>
              <w:rPr>
                <w:rFonts w:ascii="Times New Roman" w:hAnsi="Times New Roman"/>
              </w:rPr>
              <w:t xml:space="preserve">. </w:t>
            </w:r>
            <w:r w:rsidRPr="00D37E46">
              <w:rPr>
                <w:rFonts w:ascii="Times New Roman" w:hAnsi="Times New Roman"/>
              </w:rPr>
              <w:t>д)</w:t>
            </w:r>
            <w:r>
              <w:rPr>
                <w:rFonts w:ascii="Times New Roman" w:hAnsi="Times New Roman"/>
              </w:rPr>
              <w:t>.</w:t>
            </w:r>
            <w:r w:rsidR="000A3008">
              <w:rPr>
                <w:rFonts w:ascii="Times New Roman" w:hAnsi="Times New Roman"/>
              </w:rPr>
              <w:t xml:space="preserve"> </w:t>
            </w:r>
            <w:r w:rsidR="00E86E6E">
              <w:rPr>
                <w:rFonts w:ascii="Times New Roman" w:hAnsi="Times New Roman"/>
              </w:rPr>
              <w:t>Введение</w:t>
            </w:r>
            <w:r w:rsidR="00FB7260">
              <w:rPr>
                <w:rFonts w:ascii="Times New Roman" w:hAnsi="Times New Roman"/>
              </w:rPr>
              <w:t xml:space="preserve"> в феврале 2021 года</w:t>
            </w:r>
            <w:r w:rsidR="00E86E6E">
              <w:rPr>
                <w:rFonts w:ascii="Times New Roman" w:hAnsi="Times New Roman"/>
              </w:rPr>
              <w:t xml:space="preserve"> нового сайта</w:t>
            </w:r>
            <w:r w:rsidR="00FB7260">
              <w:rPr>
                <w:rFonts w:ascii="Times New Roman" w:hAnsi="Times New Roman"/>
              </w:rPr>
              <w:t xml:space="preserve"> </w:t>
            </w:r>
            <w:r w:rsidR="00E86E6E">
              <w:rPr>
                <w:rFonts w:ascii="Times New Roman" w:hAnsi="Times New Roman"/>
              </w:rPr>
              <w:t xml:space="preserve">Городской Управы города Калуги </w:t>
            </w:r>
          </w:p>
        </w:tc>
      </w:tr>
      <w:tr w:rsidR="00D37E46" w:rsidRPr="00D37E46" w14:paraId="51C82971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B50601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3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B43CD1" w14:textId="222CA361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8DD957" w14:textId="0E9D743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D7E061" w14:textId="06CE2B87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EC7DA28" w14:textId="7B0744A0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09001C" w14:textId="4332F7EE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55E1E7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4A0B3E88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6EABBAE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2EBDB3" w14:textId="66327B5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3084C5" w14:textId="5FE9D83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2626670" w14:textId="2492B507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00ADAF" w14:textId="0BCD8973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13C1A2" w14:textId="5C41D80C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F81A06" w14:textId="4299120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09F831E9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6AC60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5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3C5749" w14:textId="7AA74595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Количество рабочих мест сотрудников Органов, подключенных к муниципальной </w:t>
            </w:r>
            <w:proofErr w:type="spellStart"/>
            <w:r w:rsidRPr="00D37E46">
              <w:rPr>
                <w:rFonts w:ascii="Times New Roman" w:hAnsi="Times New Roman"/>
              </w:rPr>
              <w:t>мультисервисной</w:t>
            </w:r>
            <w:proofErr w:type="spellEnd"/>
            <w:r w:rsidRPr="00D37E46">
              <w:rPr>
                <w:rFonts w:ascii="Times New Roman" w:hAnsi="Times New Roman"/>
              </w:rPr>
              <w:t xml:space="preserve"> сети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ED4358" w14:textId="3D7ACE5F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3D46CF" w14:textId="1ECDE09C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D243C0" w14:textId="207843FD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7DE5D7" w14:textId="17E8DF62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E75D6F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59E101CC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9F6F2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788EF4" w14:textId="79B3566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10E150" w14:textId="1A890C7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A07628" w14:textId="4531A5D1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66,7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8E1A9EE" w14:textId="14041F7C" w:rsidR="00D37E46" w:rsidRPr="00D37E46" w:rsidRDefault="001F1B8A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4101A7" w14:textId="1300538B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66,7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E9369D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443D71A3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0EC401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9822C7C" w14:textId="2EF3C469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1F16DE1" w14:textId="50B8261D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1152F6" w14:textId="09B8E8B8" w:rsidR="00D37E46" w:rsidRPr="00D37E46" w:rsidRDefault="009F5CFD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A89BE1" w14:textId="024F3BB9" w:rsidR="00D37E46" w:rsidRPr="00D37E46" w:rsidRDefault="009F5CFD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C70F1E2" w14:textId="452E1E76" w:rsidR="00D37E46" w:rsidRPr="00D37E46" w:rsidRDefault="000A3008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12262">
              <w:rPr>
                <w:rFonts w:ascii="Times New Roman" w:hAnsi="Times New Roman"/>
              </w:rPr>
              <w:t>7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FC61B7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Отклонение значения показателя от планового обусловлено выполнением мероприятий в рамках лимитов бюджетных обязательств на ремонт техники и оборудования</w:t>
            </w:r>
          </w:p>
        </w:tc>
      </w:tr>
      <w:tr w:rsidR="00D37E46" w:rsidRPr="00D37E46" w14:paraId="5F65B2B5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3D50FC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8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F58940F" w14:textId="4313A27F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434EC59" w14:textId="2CFFADD3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5BF790" w14:textId="6DA4B29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351201" w14:textId="574E1CEB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0056CD" w14:textId="02CF2674" w:rsidR="00D37E46" w:rsidRPr="00D37E46" w:rsidRDefault="008F5F5E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0ED749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63E58E0B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85A384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9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DEF005" w14:textId="3768008C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3AACD53" w14:textId="3B1F8805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93DD5D" w14:textId="38B2368F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A02E80" w14:textId="6A4446F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24A5C3" w14:textId="6285D3A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F80BB2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1B4701C9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8728CA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34C3B1" w14:textId="41BD494A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7445650" w14:textId="1E276504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FFC08" w14:textId="7265A815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645E87" w14:textId="09EB926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8B2D8B" w14:textId="4315D55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05F18CB" w14:textId="6002E7A9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7FABE837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1C2DED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1A8F86" w14:textId="54544800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800EAE3" w14:textId="09F3F54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CCD2" w14:textId="1EE8EC5B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A183A3" w14:textId="2FCF92B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43B4B2" w14:textId="3A4E98DE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77D825" w14:textId="6A7E2F16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3CF974A5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891F3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12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03D671" w14:textId="45785ACE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Количество камер видеонаблюдения, приобретенных и установленных на объектах, находящихся в собственности муниципального образования </w:t>
            </w:r>
            <w:r w:rsidR="00DF0CDA">
              <w:rPr>
                <w:rFonts w:ascii="Times New Roman" w:hAnsi="Times New Roman"/>
              </w:rPr>
              <w:t>«</w:t>
            </w:r>
            <w:r w:rsidRPr="00D37E46">
              <w:rPr>
                <w:rFonts w:ascii="Times New Roman" w:hAnsi="Times New Roman"/>
              </w:rPr>
              <w:t>Город 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468B9D" w14:textId="2DCC0C4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66CDD1" w14:textId="3CAD8923" w:rsidR="00D37E46" w:rsidRPr="00D37E46" w:rsidRDefault="009B7F01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F2A537" w14:textId="3B7C6E96" w:rsidR="00D37E46" w:rsidRPr="00D37E46" w:rsidRDefault="000A3008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B9041A" w14:textId="744B56B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FDF1A1C" w14:textId="2FAB4BC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0FF45796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FCBAED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13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29BFFE6" w14:textId="3DD3A48B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5B4E050" w14:textId="75AA457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0E3B07" w14:textId="76FFA1A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FB267B" w14:textId="613BD8C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FFF33C" w14:textId="2626648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E230144" w14:textId="04CD0535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BD0CCB7" w14:textId="77777777" w:rsidR="00D6226A" w:rsidRDefault="00D6226A">
      <w:pPr>
        <w:sectPr w:rsidR="00D6226A">
          <w:footerReference w:type="default" r:id="rId13"/>
          <w:pgSz w:w="16838" w:h="11906" w:orient="landscape"/>
          <w:pgMar w:top="1134" w:right="1440" w:bottom="567" w:left="1440" w:header="0" w:footer="0" w:gutter="0"/>
          <w:cols w:space="720"/>
          <w:formProt w:val="0"/>
          <w:titlePg/>
          <w:docGrid w:linePitch="299" w:charSpace="-2049"/>
        </w:sectPr>
      </w:pPr>
    </w:p>
    <w:p w14:paraId="044A5D4E" w14:textId="77777777" w:rsidR="00D6226A" w:rsidRDefault="001B2D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2. РЕЗУЛЬТАТЫ РЕАЛИЗАЦИИ МУНИЦИПАЛЬНОЙ ПРОГРАММЫ </w:t>
      </w:r>
    </w:p>
    <w:p w14:paraId="33EA1E20" w14:textId="77777777" w:rsidR="00D6226A" w:rsidRDefault="00D622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929295" w14:textId="77777777" w:rsidR="00D6226A" w:rsidRDefault="001B2D99">
      <w:pPr>
        <w:pStyle w:val="ad"/>
        <w:tabs>
          <w:tab w:val="left" w:pos="1134"/>
        </w:tabs>
        <w:ind w:left="0" w:firstLine="851"/>
        <w:jc w:val="center"/>
        <w:rPr>
          <w:b/>
        </w:rPr>
      </w:pPr>
      <w:r>
        <w:rPr>
          <w:b/>
        </w:rPr>
        <w:t>2.1. ПЕРЕЧЕНЬ НЕРЕАЛИЗОВАННЫХ ИЛИ РЕАЛИЗОВАННЫХ ЧАСТИЧНО ОСНОВНЫХ МЕРОПРИЯТИЙ МУНИЦИПАЛЬНОЙ ПРОГРАММЫ (ИЗ ЧИСЛА ПРЕДУСМОТРЕННЫХ К РЕАЛИЗАЦИИ В ОТЧЕТНОМ ПЕРИОДЕ) С УКАЗАНИЕМ ПРИЧИН ИХ РЕАЛИЗАЦИИ НЕ В ПОЛНОМ ОБЪЕМЕ</w:t>
      </w:r>
    </w:p>
    <w:p w14:paraId="0D0E399F" w14:textId="77777777" w:rsidR="00D6226A" w:rsidRDefault="00D6226A">
      <w:pPr>
        <w:pStyle w:val="ad"/>
        <w:tabs>
          <w:tab w:val="left" w:pos="1134"/>
        </w:tabs>
        <w:ind w:left="0" w:firstLine="851"/>
        <w:jc w:val="both"/>
        <w:rPr>
          <w:b/>
        </w:rPr>
      </w:pPr>
    </w:p>
    <w:p w14:paraId="75C533EB" w14:textId="7B076CD4" w:rsidR="00094706" w:rsidRPr="004F663F" w:rsidRDefault="001B2D99" w:rsidP="00094706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94706">
        <w:rPr>
          <w:rFonts w:ascii="Times New Roman" w:hAnsi="Times New Roman"/>
          <w:sz w:val="24"/>
          <w:szCs w:val="24"/>
        </w:rPr>
        <w:t xml:space="preserve">Перечень нереализованных или реализованных частично основных мероприятий Программы </w:t>
      </w:r>
      <w:r w:rsidR="000D3427" w:rsidRPr="00094706">
        <w:rPr>
          <w:rFonts w:ascii="Times New Roman" w:hAnsi="Times New Roman"/>
          <w:sz w:val="24"/>
          <w:szCs w:val="24"/>
        </w:rPr>
        <w:t>отсутствует, с</w:t>
      </w:r>
      <w:r w:rsidR="007614A6" w:rsidRPr="00094706">
        <w:rPr>
          <w:rFonts w:ascii="Times New Roman" w:hAnsi="Times New Roman"/>
          <w:sz w:val="24"/>
          <w:szCs w:val="24"/>
        </w:rPr>
        <w:t>оответствующая информация п</w:t>
      </w:r>
      <w:r w:rsidRPr="00094706">
        <w:rPr>
          <w:rFonts w:ascii="Times New Roman" w:hAnsi="Times New Roman"/>
          <w:sz w:val="24"/>
          <w:szCs w:val="24"/>
        </w:rPr>
        <w:t>риведен</w:t>
      </w:r>
      <w:r w:rsidR="007614A6" w:rsidRPr="00094706">
        <w:rPr>
          <w:rFonts w:ascii="Times New Roman" w:hAnsi="Times New Roman"/>
          <w:sz w:val="24"/>
          <w:szCs w:val="24"/>
        </w:rPr>
        <w:t>а</w:t>
      </w:r>
      <w:r w:rsidR="00C37667">
        <w:rPr>
          <w:rFonts w:ascii="Times New Roman" w:hAnsi="Times New Roman"/>
          <w:sz w:val="24"/>
          <w:szCs w:val="24"/>
        </w:rPr>
        <w:t xml:space="preserve"> в пункте 2.3</w:t>
      </w:r>
      <w:r w:rsidRPr="00094706">
        <w:rPr>
          <w:rFonts w:ascii="Times New Roman" w:hAnsi="Times New Roman"/>
          <w:sz w:val="24"/>
          <w:szCs w:val="24"/>
        </w:rPr>
        <w:t xml:space="preserve">. </w:t>
      </w:r>
      <w:r w:rsidR="00DF0CDA">
        <w:rPr>
          <w:rFonts w:ascii="Times New Roman" w:hAnsi="Times New Roman"/>
          <w:sz w:val="24"/>
          <w:szCs w:val="24"/>
        </w:rPr>
        <w:t>«</w:t>
      </w:r>
      <w:r w:rsidRPr="00094706">
        <w:rPr>
          <w:rFonts w:ascii="Times New Roman" w:hAnsi="Times New Roman"/>
          <w:sz w:val="24"/>
          <w:szCs w:val="24"/>
        </w:rPr>
        <w:t>Сведения о степени выполнения мероприятий муниципальной программы</w:t>
      </w:r>
      <w:r w:rsidR="00DF0CDA">
        <w:rPr>
          <w:rFonts w:ascii="Times New Roman" w:hAnsi="Times New Roman"/>
          <w:sz w:val="24"/>
          <w:szCs w:val="24"/>
        </w:rPr>
        <w:t>»</w:t>
      </w:r>
      <w:r w:rsidRPr="00094706">
        <w:rPr>
          <w:rFonts w:ascii="Times New Roman" w:hAnsi="Times New Roman"/>
          <w:sz w:val="24"/>
          <w:szCs w:val="24"/>
        </w:rPr>
        <w:t>.</w:t>
      </w:r>
      <w:r w:rsidR="00094706" w:rsidRPr="00094706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094706" w:rsidRPr="004F663F">
        <w:rPr>
          <w:rFonts w:ascii="Times New Roman" w:hAnsi="Times New Roman"/>
          <w:color w:val="auto"/>
          <w:sz w:val="24"/>
          <w:szCs w:val="24"/>
          <w:lang w:eastAsia="ru-RU"/>
        </w:rPr>
        <w:t>Факты невыполнения основных мероприятий в установленные сроки отсутствую</w:t>
      </w:r>
      <w:r w:rsidR="00094706" w:rsidRPr="00094706">
        <w:rPr>
          <w:rFonts w:ascii="Times New Roman" w:hAnsi="Times New Roman"/>
          <w:color w:val="auto"/>
          <w:sz w:val="24"/>
          <w:szCs w:val="24"/>
          <w:lang w:eastAsia="ru-RU"/>
        </w:rPr>
        <w:t>т.</w:t>
      </w:r>
    </w:p>
    <w:p w14:paraId="2965B030" w14:textId="77777777" w:rsidR="00094706" w:rsidRDefault="00094706" w:rsidP="00094706">
      <w:pPr>
        <w:pStyle w:val="ad"/>
        <w:tabs>
          <w:tab w:val="left" w:pos="0"/>
        </w:tabs>
        <w:ind w:left="0" w:firstLine="709"/>
        <w:jc w:val="center"/>
        <w:rPr>
          <w:b/>
        </w:rPr>
      </w:pPr>
    </w:p>
    <w:p w14:paraId="3D24F7FB" w14:textId="77777777" w:rsidR="00D6226A" w:rsidRDefault="001B2D99">
      <w:pPr>
        <w:pStyle w:val="ad"/>
        <w:tabs>
          <w:tab w:val="left" w:pos="0"/>
        </w:tabs>
        <w:ind w:left="0" w:firstLine="851"/>
        <w:jc w:val="center"/>
        <w:rPr>
          <w:b/>
        </w:rPr>
      </w:pPr>
      <w:r>
        <w:rPr>
          <w:b/>
        </w:rPr>
        <w:t>АНАЛИЗ ФАКТОРОВ, ПОВЛИЯВШИХ НА ХОД РЕАЛИЗАЦИИ МУНИЦИПАЛЬНОЙ ПРОГРАММЫ</w:t>
      </w:r>
    </w:p>
    <w:p w14:paraId="4E4A2A28" w14:textId="77777777" w:rsidR="00D6226A" w:rsidRDefault="00D6226A">
      <w:pPr>
        <w:pStyle w:val="ad"/>
        <w:tabs>
          <w:tab w:val="left" w:pos="0"/>
        </w:tabs>
        <w:ind w:left="0" w:firstLine="709"/>
        <w:jc w:val="center"/>
        <w:rPr>
          <w:b/>
        </w:rPr>
      </w:pPr>
    </w:p>
    <w:p w14:paraId="0E400F6F" w14:textId="15095935" w:rsidR="004E1FDD" w:rsidRDefault="00B52E96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В 20</w:t>
      </w:r>
      <w:r w:rsidR="00D37E46">
        <w:t>2</w:t>
      </w:r>
      <w:r w:rsidR="00CF2C04">
        <w:t>1</w:t>
      </w:r>
      <w:r w:rsidR="004E1FDD">
        <w:t xml:space="preserve"> году запланированные индикаторы в основном были достигнуты. </w:t>
      </w:r>
    </w:p>
    <w:p w14:paraId="4A9CD311" w14:textId="77777777" w:rsidR="00D6226A" w:rsidRDefault="00D6226A">
      <w:pPr>
        <w:pStyle w:val="ad"/>
        <w:tabs>
          <w:tab w:val="left" w:pos="1134"/>
        </w:tabs>
        <w:spacing w:line="276" w:lineRule="auto"/>
        <w:ind w:left="0" w:firstLine="709"/>
        <w:jc w:val="both"/>
      </w:pPr>
    </w:p>
    <w:p w14:paraId="7D5A006C" w14:textId="77777777" w:rsidR="00D6226A" w:rsidRDefault="00C37667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2.2</w:t>
      </w:r>
      <w:r w:rsidR="001B2D99">
        <w:rPr>
          <w:b/>
        </w:rPr>
        <w:t>. АНАЛИЗ РИСКОВ РЕАЛИЗАЦИИ МУНИЦИПАЛЬНОЙ</w:t>
      </w:r>
    </w:p>
    <w:p w14:paraId="00CF39DB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ПРОГРАММЫ И ОПИСАНИЕ МЕР ПО УПРАВЛЕНИЮ</w:t>
      </w:r>
    </w:p>
    <w:p w14:paraId="28EB3B89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РИСКАМИ РЕАЛИЗАЦИИ МУНИЦИПАЛЬНОЙ ПРОГРАММЫ</w:t>
      </w:r>
    </w:p>
    <w:p w14:paraId="6357BA5B" w14:textId="77777777" w:rsidR="00D6226A" w:rsidRDefault="00D6226A">
      <w:pPr>
        <w:pStyle w:val="ad"/>
        <w:tabs>
          <w:tab w:val="left" w:pos="1134"/>
        </w:tabs>
        <w:ind w:left="0"/>
        <w:jc w:val="both"/>
      </w:pPr>
    </w:p>
    <w:p w14:paraId="37951441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Риски реализации Программы разделены на внутренние риски, которыми может управлять ответственный исполнитель и участники Программы, уменьшая вероятность их возникновения, и внешние, наступление или не наступление которых не зависит от действий ответственного исполнителя Программы.</w:t>
      </w:r>
    </w:p>
    <w:p w14:paraId="6D36E604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Исполнительский риск, который связан с возникновением проблем в реализации Программы в результате недостаточной квалификации и (или) низкой исполнительской дисциплины ответственного исполнителя, участников Программы, должностных лиц, ответственных за выполнение мероприятий Программы; несвоевременной разработки, согласования и принятия документов, обеспечивающих выполнение мероприятий Программы; недостаточной оперативности при корректировке плана реализации Программы при наступлении внешних рисков реализации Программы. Реализация данного риска может привести к нецелевому и/или неэффективному использованию бюджетных средств, невыполнению ряда мероприятий Программы. Для минимизации данного риска осуществляется мониторинг реализации муниципальной программы.</w:t>
      </w:r>
    </w:p>
    <w:p w14:paraId="6E231093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Мерами управления внутренними рисками являются: создание эффективной системы управления на основе четкого распределения полномочий и ответственности исполнителя и участников Программы, мониторинг выполнения Программы, регулярный анализ и, при необходимости, корректировка показателей и мероприятий Программы, перераспределение объемов финансирования в зависимости от динамики и темпов решения тактических задач.</w:t>
      </w:r>
    </w:p>
    <w:p w14:paraId="523FD19C" w14:textId="77777777" w:rsidR="00D6226A" w:rsidRPr="00213995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 w:rsidRPr="00213995">
        <w:t>Также следует отметить следующие риски, такие как:</w:t>
      </w:r>
    </w:p>
    <w:p w14:paraId="75593166" w14:textId="135AF9EC" w:rsidR="00D6226A" w:rsidRDefault="001B2D99">
      <w:pPr>
        <w:suppressAutoHyphens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3995">
        <w:rPr>
          <w:rFonts w:ascii="Times New Roman" w:hAnsi="Times New Roman"/>
          <w:sz w:val="24"/>
          <w:szCs w:val="24"/>
          <w:lang w:eastAsia="ru-RU"/>
        </w:rPr>
        <w:t xml:space="preserve">финансовый риск, связанный с отсутствием </w:t>
      </w:r>
      <w:r w:rsidR="00D8517F" w:rsidRPr="00213995">
        <w:rPr>
          <w:rFonts w:ascii="Times New Roman" w:hAnsi="Times New Roman"/>
          <w:sz w:val="24"/>
          <w:szCs w:val="24"/>
          <w:lang w:eastAsia="ru-RU"/>
        </w:rPr>
        <w:t xml:space="preserve">необходимого для исполнения программных мероприятий объемов </w:t>
      </w:r>
      <w:r w:rsidRPr="00213995">
        <w:rPr>
          <w:rFonts w:ascii="Times New Roman" w:hAnsi="Times New Roman"/>
          <w:sz w:val="24"/>
          <w:szCs w:val="24"/>
          <w:lang w:eastAsia="ru-RU"/>
        </w:rPr>
        <w:t xml:space="preserve">финансирования либо недофинансированием программных мероприятий. Способы ограничения финансового риска - ежегодное уточнение объема финансовых средств исходя из возможностей бюджета </w:t>
      </w:r>
      <w:r w:rsidR="00D37E46">
        <w:rPr>
          <w:rFonts w:ascii="Times New Roman" w:hAnsi="Times New Roman"/>
          <w:sz w:val="24"/>
          <w:szCs w:val="24"/>
          <w:lang w:eastAsia="ru-RU"/>
        </w:rPr>
        <w:t xml:space="preserve">МО </w:t>
      </w:r>
      <w:r w:rsidR="00DF0CDA">
        <w:rPr>
          <w:rFonts w:ascii="Times New Roman" w:hAnsi="Times New Roman"/>
          <w:sz w:val="24"/>
          <w:szCs w:val="24"/>
          <w:lang w:eastAsia="ru-RU"/>
        </w:rPr>
        <w:t>«</w:t>
      </w:r>
      <w:r w:rsidR="00D37E46">
        <w:rPr>
          <w:rFonts w:ascii="Times New Roman" w:hAnsi="Times New Roman"/>
          <w:sz w:val="24"/>
          <w:szCs w:val="24"/>
          <w:lang w:eastAsia="ru-RU"/>
        </w:rPr>
        <w:t>Г</w:t>
      </w:r>
      <w:r w:rsidRPr="00213995">
        <w:rPr>
          <w:rFonts w:ascii="Times New Roman" w:hAnsi="Times New Roman"/>
          <w:sz w:val="24"/>
          <w:szCs w:val="24"/>
          <w:lang w:eastAsia="ru-RU"/>
        </w:rPr>
        <w:t>ород</w:t>
      </w:r>
      <w:r w:rsidR="00DF0C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7E46">
        <w:rPr>
          <w:rFonts w:ascii="Times New Roman" w:hAnsi="Times New Roman"/>
          <w:sz w:val="24"/>
          <w:szCs w:val="24"/>
          <w:lang w:eastAsia="ru-RU"/>
        </w:rPr>
        <w:t>Калуга</w:t>
      </w:r>
      <w:r w:rsidR="00DF0CDA">
        <w:rPr>
          <w:rFonts w:ascii="Times New Roman" w:hAnsi="Times New Roman"/>
          <w:sz w:val="24"/>
          <w:szCs w:val="24"/>
          <w:lang w:eastAsia="ru-RU"/>
        </w:rPr>
        <w:t>»</w:t>
      </w:r>
      <w:r w:rsidRPr="00213995">
        <w:rPr>
          <w:rFonts w:ascii="Times New Roman" w:hAnsi="Times New Roman"/>
          <w:sz w:val="24"/>
          <w:szCs w:val="24"/>
          <w:lang w:eastAsia="ru-RU"/>
        </w:rPr>
        <w:t xml:space="preserve"> и в зависимости от достигнутых результатов, определение наиболее значимых мероприятий для первоочередного финансирования;</w:t>
      </w:r>
    </w:p>
    <w:p w14:paraId="79C90D30" w14:textId="2E366B93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lastRenderedPageBreak/>
        <w:t>риски неэффективного и неполного использования работниками органов местного самоуправления города Калуга технических и информационных ресурсов;</w:t>
      </w:r>
    </w:p>
    <w:p w14:paraId="310BE373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технические и технологические риски (в том числе несовместимость информационных систем, быстрый моральный износ оборудования и др.);</w:t>
      </w:r>
    </w:p>
    <w:p w14:paraId="302173BE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риска, связанного с изменениями законодательства (как на федеральном, так и на региональном уровне),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законодательстве.</w:t>
      </w:r>
    </w:p>
    <w:p w14:paraId="0E620603" w14:textId="7C21D45B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В целях минимизации рисков предполагается принятие комплекса мер по повышению квалификации муниципальных и технических служащих органов местного самоуправления</w:t>
      </w:r>
      <w:r w:rsidR="00D37E46">
        <w:t xml:space="preserve"> </w:t>
      </w:r>
      <w:r>
        <w:t>города Калуги.</w:t>
      </w:r>
    </w:p>
    <w:p w14:paraId="618D473A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Технические и технологические риски минимизируются на основе применения в ходе разработки и внедрения информационно-коммуникационных систем, современных технологий и стандартов разработки информационно-коммуникационных решений, организации управления техническими мероприятиями по разработке и внедрению информационно-коммуникационных систем, привлечения квалифицированных исполнителей, а также на основе проведения экспертизы предлагаемых решений.</w:t>
      </w:r>
    </w:p>
    <w:p w14:paraId="03F2675F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Макроэкономические риски связаны с возможностями снижения темпов роста экономики и уровня инвестиционной активности, с кризисом банковской системы и возникновением бюджетного дефицита, а также с ограничениями (запретом) на использование импортных технологий со стороны регуляторов РФ, запретом на ввоз технологий в РФ, прекращением технической поддержки со стороны производителя в связи с политическими решениями.</w:t>
      </w:r>
    </w:p>
    <w:p w14:paraId="05745F30" w14:textId="02F8734D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 xml:space="preserve">Эти риски могут отразиться на уровне возможностей в реализации наиболее затратных мероприятий </w:t>
      </w:r>
      <w:r w:rsidR="00D37E46">
        <w:t>П</w:t>
      </w:r>
      <w:r>
        <w:t>рограммы, в том числе мероприятий по развитию информационных систем и развитию инфраструктуры муниципальной информационной системы.</w:t>
      </w:r>
    </w:p>
    <w:p w14:paraId="5C746657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 возникновения обстоятельств непреодолимой силы обусловлен масштабными природными и техногенными катастрофами, войнами (вооруженными конфликтами) и др. Эти риски могут привести к отвлечению средств от финансирования Программы в пользу других направлений развития и переориентации на ликвидацию последствий катастроф.</w:t>
      </w:r>
    </w:p>
    <w:p w14:paraId="7886F064" w14:textId="77777777" w:rsidR="00D6226A" w:rsidRDefault="00D6226A">
      <w:pPr>
        <w:pStyle w:val="ad"/>
        <w:tabs>
          <w:tab w:val="left" w:pos="1134"/>
        </w:tabs>
        <w:ind w:left="0" w:firstLine="851"/>
        <w:jc w:val="both"/>
      </w:pPr>
    </w:p>
    <w:p w14:paraId="6BC135E5" w14:textId="77777777" w:rsidR="00D6226A" w:rsidRDefault="00C37667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2.3</w:t>
      </w:r>
      <w:r w:rsidR="001B2D99">
        <w:rPr>
          <w:b/>
        </w:rPr>
        <w:t>. СВЕДЕНИЯ О СТЕПЕНИ ВЫПОЛНЕНИЯ МЕРОПРИЯТИЙ (ОСНОВНЫХ МЕРОПРИЯТИЙ) МУНИЦИПАЛЬНОЙ ПРОГРАММЫ</w:t>
      </w:r>
    </w:p>
    <w:p w14:paraId="6E3D7EE9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</w:p>
    <w:p w14:paraId="483AA010" w14:textId="392A5B74" w:rsidR="00D6226A" w:rsidRDefault="001B2D99">
      <w:pPr>
        <w:widowControl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  <w:sectPr w:rsidR="00D6226A">
          <w:footerReference w:type="default" r:id="rId14"/>
          <w:pgSz w:w="11906" w:h="16838"/>
          <w:pgMar w:top="1440" w:right="567" w:bottom="1440" w:left="1134" w:header="0" w:footer="0" w:gutter="0"/>
          <w:cols w:space="720"/>
          <w:formProt w:val="0"/>
          <w:titlePg/>
          <w:docGrid w:linePitch="299" w:charSpace="-2049"/>
        </w:sectPr>
      </w:pPr>
      <w:r>
        <w:rPr>
          <w:rFonts w:ascii="Times New Roman" w:hAnsi="Times New Roman"/>
          <w:i/>
          <w:sz w:val="20"/>
          <w:szCs w:val="20"/>
        </w:rPr>
        <w:t xml:space="preserve">* Примечание: в графе </w:t>
      </w:r>
      <w:r w:rsidR="00DF0CDA">
        <w:rPr>
          <w:rFonts w:ascii="Times New Roman" w:hAnsi="Times New Roman"/>
          <w:i/>
          <w:sz w:val="20"/>
          <w:szCs w:val="20"/>
        </w:rPr>
        <w:t>«</w:t>
      </w:r>
      <w:r>
        <w:rPr>
          <w:rFonts w:ascii="Times New Roman" w:hAnsi="Times New Roman"/>
          <w:i/>
          <w:sz w:val="20"/>
          <w:szCs w:val="20"/>
        </w:rPr>
        <w:t>запланированные результаты</w:t>
      </w:r>
      <w:r w:rsidR="00DF0CDA">
        <w:rPr>
          <w:rFonts w:ascii="Times New Roman" w:hAnsi="Times New Roman"/>
          <w:i/>
          <w:sz w:val="20"/>
          <w:szCs w:val="20"/>
        </w:rPr>
        <w:t>»</w:t>
      </w:r>
      <w:r>
        <w:rPr>
          <w:rFonts w:ascii="Times New Roman" w:hAnsi="Times New Roman"/>
          <w:i/>
          <w:sz w:val="20"/>
          <w:szCs w:val="20"/>
        </w:rPr>
        <w:t xml:space="preserve"> отражены утвержденные постановлением Городской Управы города Калуги от </w:t>
      </w:r>
      <w:r w:rsidR="00D37E46">
        <w:rPr>
          <w:rFonts w:ascii="Times New Roman" w:hAnsi="Times New Roman"/>
          <w:i/>
          <w:sz w:val="20"/>
          <w:szCs w:val="20"/>
        </w:rPr>
        <w:t>31.12.2019</w:t>
      </w:r>
      <w:r>
        <w:rPr>
          <w:rFonts w:ascii="Times New Roman" w:hAnsi="Times New Roman"/>
          <w:i/>
          <w:sz w:val="20"/>
          <w:szCs w:val="20"/>
        </w:rPr>
        <w:t xml:space="preserve"> № </w:t>
      </w:r>
      <w:r w:rsidR="00D37E46">
        <w:rPr>
          <w:rFonts w:ascii="Times New Roman" w:hAnsi="Times New Roman"/>
          <w:i/>
          <w:sz w:val="20"/>
          <w:szCs w:val="20"/>
        </w:rPr>
        <w:t>532</w:t>
      </w:r>
      <w:r>
        <w:rPr>
          <w:rFonts w:ascii="Times New Roman" w:hAnsi="Times New Roman"/>
          <w:i/>
          <w:sz w:val="20"/>
          <w:szCs w:val="20"/>
        </w:rPr>
        <w:t>-п ожидаемые результаты выполнения мероприятий за</w:t>
      </w:r>
      <w:r w:rsidR="00B52E96">
        <w:rPr>
          <w:rFonts w:ascii="Times New Roman" w:hAnsi="Times New Roman"/>
          <w:i/>
          <w:sz w:val="20"/>
          <w:szCs w:val="20"/>
        </w:rPr>
        <w:t xml:space="preserve"> период (</w:t>
      </w:r>
      <w:r w:rsidR="00D37E46">
        <w:rPr>
          <w:rFonts w:ascii="Times New Roman" w:hAnsi="Times New Roman"/>
          <w:i/>
          <w:sz w:val="20"/>
          <w:szCs w:val="20"/>
        </w:rPr>
        <w:t>2020 - 2025</w:t>
      </w:r>
      <w:r>
        <w:rPr>
          <w:rFonts w:ascii="Times New Roman" w:hAnsi="Times New Roman"/>
          <w:i/>
          <w:sz w:val="20"/>
          <w:szCs w:val="20"/>
        </w:rPr>
        <w:t xml:space="preserve"> годы), в графе </w:t>
      </w:r>
      <w:r w:rsidR="00DF0CDA">
        <w:rPr>
          <w:rFonts w:ascii="Times New Roman" w:hAnsi="Times New Roman"/>
          <w:i/>
          <w:sz w:val="20"/>
          <w:szCs w:val="20"/>
        </w:rPr>
        <w:t>«</w:t>
      </w:r>
      <w:r>
        <w:rPr>
          <w:rFonts w:ascii="Times New Roman" w:hAnsi="Times New Roman"/>
          <w:i/>
          <w:sz w:val="20"/>
          <w:szCs w:val="20"/>
        </w:rPr>
        <w:t>достигнутые результаты</w:t>
      </w:r>
      <w:r w:rsidR="00DF0CDA">
        <w:rPr>
          <w:rFonts w:ascii="Times New Roman" w:hAnsi="Times New Roman"/>
          <w:i/>
          <w:sz w:val="20"/>
          <w:szCs w:val="20"/>
        </w:rPr>
        <w:t>»</w:t>
      </w:r>
      <w:r w:rsidR="00B52E96">
        <w:rPr>
          <w:rFonts w:ascii="Times New Roman" w:hAnsi="Times New Roman"/>
          <w:i/>
          <w:sz w:val="20"/>
          <w:szCs w:val="20"/>
        </w:rPr>
        <w:t xml:space="preserve"> отражены результаты работ 20</w:t>
      </w:r>
      <w:r w:rsidR="00D37E46">
        <w:rPr>
          <w:rFonts w:ascii="Times New Roman" w:hAnsi="Times New Roman"/>
          <w:i/>
          <w:sz w:val="20"/>
          <w:szCs w:val="20"/>
        </w:rPr>
        <w:t>2</w:t>
      </w:r>
      <w:r w:rsidR="00964E2F">
        <w:rPr>
          <w:rFonts w:ascii="Times New Roman" w:hAnsi="Times New Roman"/>
          <w:i/>
          <w:sz w:val="20"/>
          <w:szCs w:val="20"/>
        </w:rPr>
        <w:t>1</w:t>
      </w:r>
      <w:r>
        <w:rPr>
          <w:rFonts w:ascii="Times New Roman" w:hAnsi="Times New Roman"/>
          <w:i/>
          <w:sz w:val="20"/>
          <w:szCs w:val="20"/>
        </w:rPr>
        <w:t xml:space="preserve"> года.</w:t>
      </w:r>
    </w:p>
    <w:tbl>
      <w:tblPr>
        <w:tblW w:w="15889" w:type="dxa"/>
        <w:tblInd w:w="-81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"/>
        <w:gridCol w:w="2523"/>
        <w:gridCol w:w="1884"/>
        <w:gridCol w:w="812"/>
        <w:gridCol w:w="1076"/>
        <w:gridCol w:w="735"/>
        <w:gridCol w:w="1133"/>
        <w:gridCol w:w="2254"/>
        <w:gridCol w:w="2932"/>
        <w:gridCol w:w="1742"/>
      </w:tblGrid>
      <w:tr w:rsidR="00D6226A" w:rsidRPr="00EB108F" w14:paraId="7AAE1FFB" w14:textId="77777777" w:rsidTr="008F39E4">
        <w:trPr>
          <w:tblHeader/>
        </w:trPr>
        <w:tc>
          <w:tcPr>
            <w:tcW w:w="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1B638D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C6D49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мероприятия </w:t>
            </w:r>
          </w:p>
          <w:p w14:paraId="13D77450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(основного мероприятия)</w:t>
            </w:r>
          </w:p>
          <w:p w14:paraId="4B95DC68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подпрограммы (ведомственной целевой программы), прочего мероприятия</w:t>
            </w:r>
          </w:p>
          <w:p w14:paraId="4F35563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(основного мероприятия)</w:t>
            </w:r>
          </w:p>
          <w:p w14:paraId="4C39BDBF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8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31179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62AF1C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Плановый срок</w:t>
            </w:r>
          </w:p>
        </w:tc>
        <w:tc>
          <w:tcPr>
            <w:tcW w:w="18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E481F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Фактический срок</w:t>
            </w:r>
          </w:p>
        </w:tc>
        <w:tc>
          <w:tcPr>
            <w:tcW w:w="5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59B9F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3F1FA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D6226A" w:rsidRPr="00BF6569" w14:paraId="157A099E" w14:textId="77777777" w:rsidTr="008F39E4">
        <w:trPr>
          <w:tblHeader/>
        </w:trPr>
        <w:tc>
          <w:tcPr>
            <w:tcW w:w="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0DE9FB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D5F729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77A37C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C7796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начала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2F886AF4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7BCC6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окончания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6B5DB3B4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C3FF40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начала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6E23DB4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A0AA0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окончания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5EA8C4CF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931E6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запланированные</w:t>
            </w:r>
          </w:p>
        </w:tc>
        <w:tc>
          <w:tcPr>
            <w:tcW w:w="293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0324A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достигнутые</w:t>
            </w: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A1C11B" w14:textId="77777777" w:rsidR="00D6226A" w:rsidRPr="00EB108F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5CFBFF4" w14:textId="77777777" w:rsidR="00D6226A" w:rsidRPr="00BF6569" w:rsidRDefault="00D6226A">
      <w:pPr>
        <w:spacing w:after="0" w:line="2" w:lineRule="auto"/>
        <w:rPr>
          <w:b/>
          <w:highlight w:val="green"/>
        </w:rPr>
      </w:pPr>
    </w:p>
    <w:tbl>
      <w:tblPr>
        <w:tblW w:w="15889" w:type="dxa"/>
        <w:tblInd w:w="-8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0"/>
        <w:gridCol w:w="2476"/>
        <w:gridCol w:w="1935"/>
        <w:gridCol w:w="787"/>
        <w:gridCol w:w="1028"/>
        <w:gridCol w:w="798"/>
        <w:gridCol w:w="1022"/>
        <w:gridCol w:w="2341"/>
        <w:gridCol w:w="2940"/>
        <w:gridCol w:w="1752"/>
      </w:tblGrid>
      <w:tr w:rsidR="00380F19" w:rsidRPr="002055EA" w14:paraId="1860F736" w14:textId="77777777" w:rsidTr="002055EA">
        <w:trPr>
          <w:tblHeader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03A70B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2C1BB3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2F7F89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3C9EFC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5ABF8D2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17570DE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77FA05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BF77F2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69487E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00EF1D9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D6226A" w:rsidRPr="002055EA" w14:paraId="0F9B4616" w14:textId="77777777" w:rsidTr="002055EA">
        <w:tc>
          <w:tcPr>
            <w:tcW w:w="1588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AF8A33D" w14:textId="77777777" w:rsidR="00D6226A" w:rsidRPr="002055EA" w:rsidRDefault="001B2D9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Наименование подпрограммы (ведомственной целевой программы)</w:t>
            </w:r>
          </w:p>
        </w:tc>
      </w:tr>
      <w:tr w:rsidR="00D37E46" w:rsidRPr="002055EA" w14:paraId="59376551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DC752F" w14:textId="2E3A6129" w:rsidR="00D37E46" w:rsidRPr="002055EA" w:rsidRDefault="00D37E46" w:rsidP="00D37E4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8878F1" w14:textId="10AE1D2B" w:rsidR="00D37E46" w:rsidRPr="002055EA" w:rsidRDefault="00D37E46" w:rsidP="00D37E4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9D63D4" w14:textId="0ADD5B06" w:rsidR="00D37E46" w:rsidRPr="002055EA" w:rsidRDefault="00D37E46" w:rsidP="00D37E4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0B9CAC" w14:textId="676438A1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865875" w14:textId="7E3A4B4F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FC88DF" w14:textId="5873BF76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31BC354" w14:textId="3473C5B0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B215211" w14:textId="77777777" w:rsidR="00D37E46" w:rsidRPr="002055EA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564D3C" w14:textId="0E596025" w:rsidR="00D37E46" w:rsidRPr="002055EA" w:rsidRDefault="00DE63ED" w:rsidP="006523DB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формирование единой информационно-коммуникационной инфраструктуры Городской Управы города Калуги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1DDE8C4" w14:textId="77777777" w:rsidR="00D37E46" w:rsidRPr="002055EA" w:rsidRDefault="00D37E46" w:rsidP="00D37E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4B4" w:rsidRPr="002055EA" w14:paraId="048CED67" w14:textId="77777777" w:rsidTr="002055EA">
        <w:trPr>
          <w:trHeight w:val="47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36C485" w14:textId="02A1A1BD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1DF1F6" w14:textId="0DC67C1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D86DCB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F8CF4C" w14:textId="77777777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358C8D" w14:textId="1D6818AD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5DACF4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EC0DB2B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A4C1E2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092468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36AEDCF5" w14:textId="71C680F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D5F8562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DF055F3" w14:textId="77777777" w:rsidTr="002055EA">
        <w:trPr>
          <w:trHeight w:val="47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7C3201" w14:textId="1293738C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9722F0" w14:textId="3DC48FA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C72885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1240B1C" w14:textId="093CA05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ECAF44F" w14:textId="04233A29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0B4AF3" w14:textId="4660FA75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47145C" w14:textId="580FA98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E4DD39" w14:textId="1FF29B3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7AD33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открытости и расширение возможности доступа граждан и организаций к информации о деятельности Городской Управы города Калуги и ее органов.</w:t>
            </w:r>
          </w:p>
          <w:p w14:paraId="57079857" w14:textId="34060D3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программных средств,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E4CFE" w14:textId="6EBC352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Обеспечено повышение открытости и расширение возможности доступа граждан и организаций к информации о деятельности Городской Управы города Калуги и ее органов.</w:t>
            </w:r>
          </w:p>
          <w:p w14:paraId="596C2A21" w14:textId="758C94C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5991CBD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3E7F87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1E3C93" w14:textId="1534FE6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067918" w14:textId="2D1179C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79D3DD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3CB74A8" w14:textId="240B301C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4700AF" w14:textId="0927F30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F2277E" w14:textId="7276FD5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E1F899" w14:textId="423FB345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0AC7AA" w14:textId="7CA72849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3508AF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Обеспечение внутреннего и внешнего информационного обмена Органов.</w:t>
            </w:r>
          </w:p>
          <w:p w14:paraId="399ACCE7" w14:textId="789B136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B4E3CB" w14:textId="4797468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Функционирование системы электронного документооборота органов Городской Управы города Калуги обеспечено.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893A9DA" w14:textId="37AE88BF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802AEF9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34F3FB" w14:textId="58460A8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80C7D7" w14:textId="7F6775E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«Электронная почта»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D60924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CB65D42" w14:textId="2B562ACA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24AC48" w14:textId="6D357D6C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F21103" w14:textId="7B34BF25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983652D" w14:textId="07C6588D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CD34F6" w14:textId="3662CFB0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43B9CB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297C515" w14:textId="713B9243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3709E41" w14:textId="02540E7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2740579" w14:textId="3DC0D576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8F716AE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FF7340" w14:textId="3CFB7FF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F55490" w14:textId="1767F02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7408F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C77A041" w14:textId="5C64F36D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44BC324" w14:textId="6B02E4CF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8A1AB7" w14:textId="4218A824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2FA1C4" w14:textId="14E1B42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85DBA63" w14:textId="7A07B89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66F56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6EC44E2A" w14:textId="29E0200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2EBA25" w14:textId="4526ED22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28C7D66C" w14:textId="1BA7DC1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579B3E5" w14:textId="29C9F40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667C358D" w14:textId="77777777" w:rsidTr="002055EA">
        <w:trPr>
          <w:trHeight w:val="263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2DFDC8" w14:textId="63159A3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6DC324" w14:textId="4ECA6C5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AB84E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5738B76F" w14:textId="1856CD7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5E211C4" w14:textId="653662C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D04A05" w14:textId="77615BC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B4760A" w14:textId="3F66552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F211767" w14:textId="61753634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63A1A5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238BA5FB" w14:textId="4E124FD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F2F4F4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3F6B66AD" w14:textId="25015B6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64EC22F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87DCE3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1F5011" w14:textId="1CAC1B6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1.1.6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12F63F" w14:textId="11A2F26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функционирования системы муниципальных закупок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339A8DE" w14:textId="77777777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Калуги,</w:t>
            </w:r>
          </w:p>
          <w:p w14:paraId="64BF6748" w14:textId="567DF2C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EA17D7" w14:textId="59F1511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A14F0D" w14:textId="0F03E211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626530" w14:textId="7A771BC0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D0B682" w14:textId="647D0F8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F8E57E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0DF66B6D" w14:textId="02CE2BF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EEA28C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4183F20A" w14:textId="2EDE90A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DE9415F" w14:textId="43A4449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3EB3033" w14:textId="77777777" w:rsidTr="002055EA">
        <w:trPr>
          <w:trHeight w:val="68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5E4718" w14:textId="5A2B256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1.1.7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DA0F19" w14:textId="4445DB1F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Сопровождение и обеспечение функционирования ИСОГД и ИСТАИГИ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F408C8" w14:textId="77777777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Калуги,</w:t>
            </w:r>
          </w:p>
          <w:p w14:paraId="5ACA0117" w14:textId="31CEA47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98A97F" w14:textId="35558DC7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AB3453" w14:textId="0A6AC60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402F6B3" w14:textId="2ABFA40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BEDA63" w14:textId="6A58D66E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79FC7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4CCEBFF" w14:textId="74D781F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602E8F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04865BEC" w14:textId="23E7004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31812EBF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B075921" w14:textId="77777777" w:rsidTr="002055EA">
        <w:trPr>
          <w:trHeight w:val="1255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A4F410" w14:textId="513993B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1.1.8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33D3FE" w14:textId="28E48CBA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2F78CB7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DC122D8" w14:textId="59C3F10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62AB7B" w14:textId="15200CB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5986FE" w14:textId="3E1461B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9C9B1C" w14:textId="3E06678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F75D09" w14:textId="7C8BA77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A14FE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CB8F046" w14:textId="6981FCF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01DBC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0AA1D023" w14:textId="125998D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CBA882E" w14:textId="0FE7C1E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A4734B5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3F309C1" w14:textId="44B3D72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1.1.9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C9DE86" w14:textId="7EB5F6A6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информационно-аналитической платформы «Калуга»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52121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27E0149" w14:textId="4007E39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044A21" w14:textId="6AC4EC43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A9C8A17" w14:textId="25E1962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26A4D61" w14:textId="14C04EFE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273E7B" w14:textId="7AD51B4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D1AF13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5394D006" w14:textId="1936399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4A5764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0EFD50C5" w14:textId="4907498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7106032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BF81C1C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BDD5B9" w14:textId="303932EA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BD0F79" w14:textId="1D62F9C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15E93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10752B3" w14:textId="0A95512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FC6A47" w14:textId="7372B52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E860A0B" w14:textId="426091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73C498B" w14:textId="7E075E8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DE5BF2" w14:textId="57FA3BC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4CB0A5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37A35E6" w14:textId="292192C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7B4E2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52726A02" w14:textId="4E72F59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A59A413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76956C7" w14:textId="77777777" w:rsidTr="002055EA">
        <w:trPr>
          <w:trHeight w:val="561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85B2248" w14:textId="026BEEA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3F0245" w14:textId="01AF44A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EA69A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35BDD0DC" w14:textId="7CBE9CA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E024523" w14:textId="4738B06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2338EA" w14:textId="2A917AD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4B43C0" w14:textId="2683837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72CEF5" w14:textId="699CA7B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7A34F1" w14:textId="1C7318C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4DD446" w14:textId="4DF752F1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в органах Городской Управы города Калуги современной информационно-коммуникационной инфраструктуры обеспечено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3ED54949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41814E7" w14:textId="77777777" w:rsidTr="002055EA">
        <w:trPr>
          <w:trHeight w:val="561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F32E14A" w14:textId="5B8C0ED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F9BB49" w14:textId="2722850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555FF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5EF6656" w14:textId="0DDD843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35DCEA" w14:textId="3F6EB7A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68D786" w14:textId="00BF847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20F357" w14:textId="2142F71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242B45" w14:textId="30B88C0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B9CC7A9" w14:textId="08084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A4972D" w14:textId="3A8E2E5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D48920E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92AEC7B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E6B862" w14:textId="20E1096F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3C78F8" w14:textId="7433ABBB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Оснащение и содержание обеспечивающих систем в ЦОД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D501EE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3DD3D22" w14:textId="7A6E327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7F345F" w14:textId="00A2C49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08CD17" w14:textId="3D7C93B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B0EE7C" w14:textId="01E7E7B1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B9B9BA" w14:textId="5AEC9C0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16F4A1" w14:textId="40AA670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5B39915" w14:textId="5DA3CB2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604973D" w14:textId="4906701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63EC6D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BF050C" w14:textId="13DF2C54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317972" w14:textId="73B44B8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6C2A96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20CED52" w14:textId="58391E90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F933A4" w14:textId="7E348F9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3ECDAD" w14:textId="447EC76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56167" w14:textId="22A5922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569A6A" w14:textId="3D4606A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6EA0DC" w14:textId="643FB70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71DF549" w14:textId="73E25B61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4357B16F" w14:textId="77777777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D24B4" w:rsidRPr="002055EA" w14:paraId="16660ED1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5F05F1" w14:textId="17E8E66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573AE3E" w14:textId="5CDAA04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44A95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94C6703" w14:textId="4753110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318BB01" w14:textId="6F6ECBE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6CAD1D4" w14:textId="45DA630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E0A242" w14:textId="169AABF9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DBD9B8F" w14:textId="6F124A4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5E9EC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E05B822" w14:textId="77FE1A7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C707906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Повышение эффективности деятельности Органов.</w:t>
            </w:r>
          </w:p>
          <w:p w14:paraId="5B3052FF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  <w:p w14:paraId="2BA724D2" w14:textId="435AB2B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функционирование сети видеоконференцсвязи   органов   Городской Управы города Калуги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463C67C7" w14:textId="117A552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C138F0C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4533360" w14:textId="2947444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6E6E6B4" w14:textId="2E12177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1A8C9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32D78C2" w14:textId="31012D7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7E7D7F" w14:textId="4351CF0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A154DF" w14:textId="14E97DD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41996D" w14:textId="5232B8E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A796BB" w14:textId="515F6AB7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4985D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04E5D40" w14:textId="219F8D4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0CFE8E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Повышение эффективности деятельности Органов.</w:t>
            </w:r>
          </w:p>
          <w:p w14:paraId="195C2782" w14:textId="337A969E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сервисов. Закуплено компьютерное оборудование, оргтехника вспомогательное оборудование, а также расходные материалы и запасные части для их эксплуатации.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F647619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B6D29AB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563A3D7" w14:textId="2A17BA52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1.3.6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9138D5" w14:textId="6B539E5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EDBB6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5E2C8E76" w14:textId="41D64AAB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623C9A" w14:textId="6130621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9BBC3D3" w14:textId="07F1098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545470" w14:textId="34860EC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381DEA" w14:textId="7B2F304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AA06D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24E04997" w14:textId="29E936B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CB547A" w14:textId="0B4F9F7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Обеспечена надежная, непрерывная работа существующих технических, программных средств, информационных систем и сервисов.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F74B5BF" w14:textId="17080764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F2C3DC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E45153" w14:textId="6B403B4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1.3.7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310AC93" w14:textId="1A2ED7A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предоставления услуг связи Органам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13F8D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22544194" w14:textId="46A5514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A1E25C" w14:textId="64D3E7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AAF0D7" w14:textId="5BE89AF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7D04F5" w14:textId="13CCA0C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A8D0C09" w14:textId="75E88D9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1380B9" w14:textId="72E4B80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Органов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934C04A" w14:textId="26DF6B4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Обеспечены Органы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7C1C194" w14:textId="2A104EA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3E20032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4AF487" w14:textId="3A796DD7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93B4D7" w14:textId="5F77A88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звукоусиления мероприятий, проводимых Органами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89DBB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2133A3A" w14:textId="256CA51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A3BF48" w14:textId="3AE63D1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812DF9" w14:textId="4426555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EA417A" w14:textId="247BF13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213DF34" w14:textId="21E8B92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68AE1" w14:textId="4B75276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Обслуживание системы звукового сопровождения массовых мероприятий и обеспечение воспроизведения речевых и музыкальных сопровождений мероприятий, проводимых Органами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7E1F731" w14:textId="7FF93A9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Обеспечено:</w:t>
            </w:r>
          </w:p>
          <w:p w14:paraId="03DB130C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- работоспособность системы звукового сопровождения массовых мероприятий;</w:t>
            </w:r>
          </w:p>
          <w:p w14:paraId="0AE30DDF" w14:textId="10476E9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- воспроизведение речевых и музыкальных сопровождений мероприятий, проводимых Органами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4397DC0F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EA9A0D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2E425A" w14:textId="69F35075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B4356A" w14:textId="3662920A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информационной безопасности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823F65" w14:textId="7CA92FA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C6F809" w14:textId="4454CEC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262BCB" w14:textId="3167779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96AB8E6" w14:textId="40F0CA8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E444B90" w14:textId="6786D38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D139E64" w14:textId="449A2C4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06CF0A" w14:textId="23B3C38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Выполнение требований законодательных и иных нормативных правовых актах в сфере обеспечения безопасности информации и реализация государственной политики по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данному направлению деятельности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8415D6C" w14:textId="4EA6803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A135786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C8C698A" w14:textId="7E8954E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B9C2A1" w14:textId="758C43B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персональных данных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0EBD17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E6C58C2" w14:textId="02D91FA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95BBC8" w14:textId="378D01B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451AF10" w14:textId="0D62F5E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B5D6A0" w14:textId="70F0E30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F77B7D" w14:textId="5FE0178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492932" w14:textId="6875222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персональных данных при обработке в информационных системах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21DF3E" w14:textId="7732DE2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Были проведены мероприятия по аттестации объектов информатизации Городской Управы города Калуги, обрабатывающих персональные данные, чьи аттестаты соответствия заканчивали действие в 2021 году</w:t>
            </w:r>
          </w:p>
          <w:p w14:paraId="34BE6B9C" w14:textId="43DD1CA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Проведено обновление сертифицированных средств защиты информации на объектах информатизации органов Городской Управы города Калуги, обрабатывающих персональные данные.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83310AC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0E14F214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117CA2" w14:textId="4D9F9E1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E71B3C" w14:textId="7F7FC14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4DF053" w14:textId="6327799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46FD39" w14:textId="521213B9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4C8519D" w14:textId="73DE8FA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657ABC" w14:textId="0408EE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3E0573F" w14:textId="37778AD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7FC5F4" w14:textId="70AB676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сведений, составляющих государственную тайну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B67D8F" w14:textId="3A3C97F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Все объекты информатизации органов Городской Управы города Калуги, обрабатывающих сведения, содержащие государственную тайну, имеют действующие аттестаты соответствия требованиям безопасности; ежегодный контроль защищенности осуществлен.</w:t>
            </w:r>
          </w:p>
          <w:p w14:paraId="45FBCC5D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DA1913" w14:textId="242EE9D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Все объекты информатизации органов Городской Управы города Калуги, обрабатывающих сведения, содержащие государственную тайну оснащены сертифицированными программными и аппаратными средствами защиты информации.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A00DC6B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0026A8E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497B0D2" w14:textId="2ABD6A8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A675409" w14:textId="3FAD963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69750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C15B1A6" w14:textId="6A20CC2D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05A3E8" w14:textId="6539EB2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36E1C46" w14:textId="53C77F99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3F89F1" w14:textId="30CCBF3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A9B943B" w14:textId="39D02D9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925F52" w14:textId="7AAA368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информационной безопасности Органов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35F95FE" w14:textId="2D67B7A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797">
              <w:rPr>
                <w:rFonts w:ascii="Times New Roman" w:hAnsi="Times New Roman"/>
                <w:sz w:val="20"/>
                <w:szCs w:val="20"/>
              </w:rPr>
              <w:t>Обеспече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124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работоспособность систем и камер видеонаблюдения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50A1CDE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784EDF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BEB7BC" w14:textId="75D4088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9B5B39" w14:textId="51A0199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602BBFB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39337BAE" w14:textId="13998D93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1C92C3" w14:textId="19147703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37006E" w14:textId="7915025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F1861A3" w14:textId="47635BC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6696C8" w14:textId="49C3A9C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B37E6C" w14:textId="6EFAB2B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информационной безопасности Органов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58CA2DE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FD042B" w14:textId="1F50F21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Проведено обновление сертифицированных средств защиты информации на объектах информатизации органов исполнительной власти, обрабатывающих персональные данные.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395DE7C" w14:textId="5E133B3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602FF600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AB3D42" w14:textId="596041E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59DCEC" w14:textId="5CCD701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522A8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3737A68" w14:textId="7EB11732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6BA0D8" w14:textId="32F14B1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17C88E" w14:textId="69590AB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40C252" w14:textId="32132AA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A2C07E" w14:textId="24590B5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BF57DF" w14:textId="22A79A1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современной информационной и телекоммуникационной инфраструктуры системы муниципального управления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46AA929" w14:textId="5C3C7F9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выполнения целей, задач и показателей Программы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AE86323" w14:textId="19E3FB4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08EC1A" w14:textId="77777777" w:rsidR="00F36EE1" w:rsidRDefault="00F36E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56761D" w14:textId="77777777" w:rsidR="00F36EE1" w:rsidRDefault="00F36E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FE1A1E" w14:textId="7EFD5210" w:rsidR="00D6226A" w:rsidRDefault="001B2D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3. РЕЗУЛЬТАТЫ ИСПОЛЬЗОВАНИЯ БЮДЖЕТНЫХ АССИГНОВАНИЙ БЮДЖЕТА МУНИЦИПАЛЬНОГО ОБРАЗОВАНИЯ </w:t>
      </w:r>
      <w:r w:rsidR="00DF0CD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НА РЕАЛИЗАЦИЮ МУНИЦИПАЛЬНОЙ ПРОГРАММЫ</w:t>
      </w:r>
    </w:p>
    <w:p w14:paraId="57422C31" w14:textId="77777777" w:rsidR="00124797" w:rsidRDefault="0012479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CB3BC" w14:textId="2F7C7592" w:rsidR="00D6226A" w:rsidRPr="00EB108F" w:rsidRDefault="001B2D99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08F">
        <w:rPr>
          <w:rFonts w:ascii="Times New Roman" w:hAnsi="Times New Roman"/>
          <w:sz w:val="24"/>
          <w:szCs w:val="24"/>
        </w:rPr>
        <w:t>На реализаци</w:t>
      </w:r>
      <w:r w:rsidR="003E6774" w:rsidRPr="00EB108F">
        <w:rPr>
          <w:rFonts w:ascii="Times New Roman" w:hAnsi="Times New Roman"/>
          <w:sz w:val="24"/>
          <w:szCs w:val="24"/>
        </w:rPr>
        <w:t>ю муниципальной программы в 20</w:t>
      </w:r>
      <w:r w:rsidR="00D37E46">
        <w:rPr>
          <w:rFonts w:ascii="Times New Roman" w:hAnsi="Times New Roman"/>
          <w:sz w:val="24"/>
          <w:szCs w:val="24"/>
        </w:rPr>
        <w:t>2</w:t>
      </w:r>
      <w:r w:rsidR="006929E3">
        <w:rPr>
          <w:rFonts w:ascii="Times New Roman" w:hAnsi="Times New Roman"/>
          <w:sz w:val="24"/>
          <w:szCs w:val="24"/>
        </w:rPr>
        <w:t>1</w:t>
      </w:r>
      <w:r w:rsidRPr="00EB108F">
        <w:rPr>
          <w:rFonts w:ascii="Times New Roman" w:hAnsi="Times New Roman"/>
          <w:sz w:val="24"/>
          <w:szCs w:val="24"/>
        </w:rPr>
        <w:t xml:space="preserve"> году предусмотрено </w:t>
      </w:r>
      <w:r w:rsidR="00D37E46">
        <w:rPr>
          <w:rFonts w:ascii="Times New Roman" w:hAnsi="Times New Roman"/>
          <w:sz w:val="24"/>
          <w:szCs w:val="24"/>
        </w:rPr>
        <w:t>43</w:t>
      </w:r>
      <w:r w:rsidR="006929E3">
        <w:rPr>
          <w:rFonts w:ascii="Times New Roman" w:hAnsi="Times New Roman"/>
          <w:sz w:val="24"/>
          <w:szCs w:val="24"/>
        </w:rPr>
        <w:t> 060,8</w:t>
      </w:r>
      <w:r w:rsidR="00D37E46">
        <w:rPr>
          <w:rFonts w:ascii="Times New Roman" w:hAnsi="Times New Roman"/>
          <w:sz w:val="24"/>
          <w:szCs w:val="24"/>
        </w:rPr>
        <w:t xml:space="preserve"> </w:t>
      </w:r>
      <w:r w:rsidRPr="00EB108F">
        <w:rPr>
          <w:rFonts w:ascii="Times New Roman" w:hAnsi="Times New Roman"/>
          <w:sz w:val="24"/>
          <w:szCs w:val="24"/>
        </w:rPr>
        <w:t>тыс. рублей. Фактическое освоение средств муници</w:t>
      </w:r>
      <w:r w:rsidR="003E6774" w:rsidRPr="00EB108F">
        <w:rPr>
          <w:rFonts w:ascii="Times New Roman" w:hAnsi="Times New Roman"/>
          <w:sz w:val="24"/>
          <w:szCs w:val="24"/>
        </w:rPr>
        <w:t>пальной программы по итогам 20</w:t>
      </w:r>
      <w:r w:rsidR="00D37E46">
        <w:rPr>
          <w:rFonts w:ascii="Times New Roman" w:hAnsi="Times New Roman"/>
          <w:sz w:val="24"/>
          <w:szCs w:val="24"/>
        </w:rPr>
        <w:t>2</w:t>
      </w:r>
      <w:r w:rsidR="006929E3">
        <w:rPr>
          <w:rFonts w:ascii="Times New Roman" w:hAnsi="Times New Roman"/>
          <w:sz w:val="24"/>
          <w:szCs w:val="24"/>
        </w:rPr>
        <w:t>1</w:t>
      </w:r>
      <w:r w:rsidRPr="00EB108F">
        <w:rPr>
          <w:rFonts w:ascii="Times New Roman" w:hAnsi="Times New Roman"/>
          <w:sz w:val="24"/>
          <w:szCs w:val="24"/>
        </w:rPr>
        <w:t xml:space="preserve"> года составило </w:t>
      </w:r>
      <w:r w:rsidR="006929E3">
        <w:rPr>
          <w:rFonts w:ascii="Times New Roman" w:hAnsi="Times New Roman"/>
          <w:sz w:val="24"/>
          <w:szCs w:val="24"/>
        </w:rPr>
        <w:t>41 887,4</w:t>
      </w:r>
      <w:r w:rsidRPr="00EB108F">
        <w:rPr>
          <w:rFonts w:ascii="Times New Roman" w:hAnsi="Times New Roman"/>
          <w:sz w:val="24"/>
          <w:szCs w:val="24"/>
        </w:rPr>
        <w:t xml:space="preserve"> тыс. ру</w:t>
      </w:r>
      <w:r w:rsidR="003E6774" w:rsidRPr="00EB108F">
        <w:rPr>
          <w:rFonts w:ascii="Times New Roman" w:hAnsi="Times New Roman"/>
          <w:sz w:val="24"/>
          <w:szCs w:val="24"/>
        </w:rPr>
        <w:t xml:space="preserve">блей, или </w:t>
      </w:r>
      <w:r w:rsidR="00D37E46">
        <w:rPr>
          <w:rFonts w:ascii="Times New Roman" w:hAnsi="Times New Roman"/>
          <w:sz w:val="24"/>
          <w:szCs w:val="24"/>
        </w:rPr>
        <w:t>9</w:t>
      </w:r>
      <w:r w:rsidR="006929E3">
        <w:rPr>
          <w:rFonts w:ascii="Times New Roman" w:hAnsi="Times New Roman"/>
          <w:sz w:val="24"/>
          <w:szCs w:val="24"/>
        </w:rPr>
        <w:t>7,3</w:t>
      </w:r>
      <w:r w:rsidRPr="00EB108F">
        <w:rPr>
          <w:rFonts w:ascii="Times New Roman" w:hAnsi="Times New Roman"/>
          <w:sz w:val="24"/>
          <w:szCs w:val="24"/>
        </w:rPr>
        <w:t>%.</w:t>
      </w:r>
    </w:p>
    <w:p w14:paraId="75C80E08" w14:textId="77777777" w:rsidR="00D6226A" w:rsidRDefault="001B2D99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08F">
        <w:rPr>
          <w:rFonts w:ascii="Times New Roman" w:hAnsi="Times New Roman"/>
          <w:sz w:val="24"/>
          <w:szCs w:val="24"/>
        </w:rPr>
        <w:t>Все средства использованы по целевому</w:t>
      </w:r>
      <w:r w:rsidR="00B42BB4" w:rsidRPr="00EB108F">
        <w:rPr>
          <w:rFonts w:ascii="Times New Roman" w:hAnsi="Times New Roman"/>
          <w:sz w:val="24"/>
          <w:szCs w:val="24"/>
        </w:rPr>
        <w:t xml:space="preserve"> назначению</w:t>
      </w:r>
      <w:r w:rsidRPr="00EB10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E7097B" w14:textId="77777777" w:rsidR="00C07172" w:rsidRDefault="00C07172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D6395B1" w14:textId="09ADF3FD" w:rsidR="00D6226A" w:rsidRDefault="001B2D99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 ОТЧЕТ ОБ ИСПОЛЬЗОВАНИИ БЮДЖЕТНЫХ АССИГНОВАНИЙ БЮДЖЕТА МУНИЦИПАЛЬНОГО ОБРАЗОВАНИЯ </w:t>
      </w:r>
      <w:r w:rsidR="00DF0CD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НА РЕАЛИЗАЦИЮ МУНИЦИПАЛЬНОЙ ПРОГРАММЫ</w:t>
      </w:r>
    </w:p>
    <w:p w14:paraId="40727141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15451" w:type="dxa"/>
        <w:tblInd w:w="-6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17"/>
        <w:gridCol w:w="3057"/>
        <w:gridCol w:w="14"/>
        <w:gridCol w:w="3154"/>
        <w:gridCol w:w="7"/>
        <w:gridCol w:w="702"/>
        <w:gridCol w:w="6"/>
        <w:gridCol w:w="845"/>
        <w:gridCol w:w="6"/>
        <w:gridCol w:w="1411"/>
        <w:gridCol w:w="6"/>
        <w:gridCol w:w="710"/>
        <w:gridCol w:w="1559"/>
        <w:gridCol w:w="1703"/>
        <w:gridCol w:w="1551"/>
      </w:tblGrid>
      <w:tr w:rsidR="00D6226A" w:rsidRPr="0036355A" w14:paraId="79B09209" w14:textId="77777777" w:rsidTr="0036355A">
        <w:trPr>
          <w:tblHeader/>
        </w:trPr>
        <w:tc>
          <w:tcPr>
            <w:tcW w:w="7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6FAF2C" w14:textId="1AB36AFD" w:rsidR="00D6226A" w:rsidRPr="0036355A" w:rsidRDefault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lastRenderedPageBreak/>
              <w:t xml:space="preserve">№ </w:t>
            </w:r>
            <w:r w:rsidR="001B2D99" w:rsidRPr="0036355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9FD55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  <w:tc>
          <w:tcPr>
            <w:tcW w:w="316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C77651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369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912EA5C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Код бюджетной классификации</w:t>
            </w:r>
          </w:p>
        </w:tc>
        <w:tc>
          <w:tcPr>
            <w:tcW w:w="48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B5C76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Расходы, тыс. руб.</w:t>
            </w:r>
          </w:p>
        </w:tc>
      </w:tr>
      <w:tr w:rsidR="00D6226A" w:rsidRPr="0036355A" w14:paraId="51CF30B2" w14:textId="77777777" w:rsidTr="0036355A">
        <w:trPr>
          <w:tblHeader/>
        </w:trPr>
        <w:tc>
          <w:tcPr>
            <w:tcW w:w="7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DF63A0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FDAA71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80AF87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DABF43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0E8326C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355A">
              <w:rPr>
                <w:rFonts w:ascii="Times New Roman" w:hAnsi="Times New Roman"/>
                <w:b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E34535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7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E2D24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3A9C75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Сводная бюджетная роспись, план на 1 января отчетного года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50E40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Сводная бюджетная роспись, уточненный план на 31 декабря отчетного года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1493DA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Кассовое исполнение на 31 декабря отчетного года</w:t>
            </w:r>
          </w:p>
        </w:tc>
      </w:tr>
      <w:tr w:rsidR="00D6226A" w:rsidRPr="0036355A" w14:paraId="608F9A12" w14:textId="77777777" w:rsidTr="0036355A">
        <w:trPr>
          <w:tblHeader/>
        </w:trPr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8BEE4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4052C3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B3D52F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065DD0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49EA6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CB326B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FE159D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40E77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FBE5CB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9AB6D5F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10</w:t>
            </w:r>
          </w:p>
        </w:tc>
      </w:tr>
      <w:tr w:rsidR="005B6DDE" w:rsidRPr="0036355A" w14:paraId="221FC5D5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C0A4BE" w14:textId="2162AA79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7CDFD3" w14:textId="6132B6C0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A62A775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CA3611E" w14:textId="1CD3E5F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D18FF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8CEF4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C4CDB1" w14:textId="47308263" w:rsidR="005B6DDE" w:rsidRPr="0036355A" w:rsidRDefault="005B6DDE" w:rsidP="00B6679C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074FAB" w14:textId="77777777" w:rsidR="00B6679C" w:rsidRDefault="00B6679C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9669948" w14:textId="77777777" w:rsidR="00B6679C" w:rsidRDefault="00B6679C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5482AE" w14:textId="6187FFA0" w:rsidR="005B6DDE" w:rsidRDefault="005B6DDE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3A13B0AE" w14:textId="28B76D55" w:rsidR="00AD172D" w:rsidRPr="0036355A" w:rsidRDefault="00AD172D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FC5551" w14:textId="44556939" w:rsidR="005B6DDE" w:rsidRDefault="00750321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D172D">
              <w:rPr>
                <w:rFonts w:ascii="Times New Roman" w:hAnsi="Times New Roman"/>
                <w:b/>
                <w:bCs/>
                <w:color w:val="000000"/>
              </w:rPr>
              <w:t>29 970,5</w:t>
            </w:r>
          </w:p>
          <w:p w14:paraId="1BB2813B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4499D6D" w14:textId="77777777" w:rsidR="00AD172D" w:rsidRDefault="00AD172D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9E6848">
              <w:rPr>
                <w:rFonts w:ascii="Times New Roman" w:hAnsi="Times New Roman"/>
                <w:i/>
                <w:iCs/>
                <w:color w:val="000000"/>
              </w:rPr>
              <w:t>29</w:t>
            </w:r>
            <w:r w:rsidR="009E6848" w:rsidRPr="009E6848">
              <w:rPr>
                <w:rFonts w:ascii="Times New Roman" w:hAnsi="Times New Roman"/>
                <w:i/>
                <w:iCs/>
                <w:color w:val="000000"/>
              </w:rPr>
              <w:t> </w:t>
            </w:r>
            <w:r w:rsidRPr="009E6848">
              <w:rPr>
                <w:rFonts w:ascii="Times New Roman" w:hAnsi="Times New Roman"/>
                <w:i/>
                <w:iCs/>
                <w:color w:val="000000"/>
              </w:rPr>
              <w:t>870</w:t>
            </w:r>
            <w:r w:rsidR="009E6848" w:rsidRPr="009E6848">
              <w:rPr>
                <w:rFonts w:ascii="Times New Roman" w:hAnsi="Times New Roman"/>
                <w:i/>
                <w:iCs/>
                <w:color w:val="000000"/>
              </w:rPr>
              <w:t>,5</w:t>
            </w:r>
          </w:p>
          <w:p w14:paraId="206DD197" w14:textId="2270CB4E" w:rsidR="009E6848" w:rsidRPr="009E6848" w:rsidRDefault="009E6848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100,0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319286C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61BC77C" w14:textId="2A147FE3" w:rsidR="005B6DDE" w:rsidRDefault="0056587E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172D">
              <w:rPr>
                <w:rFonts w:ascii="Times New Roman" w:hAnsi="Times New Roman"/>
                <w:b/>
                <w:bCs/>
              </w:rPr>
              <w:t>28</w:t>
            </w:r>
            <w:r w:rsidR="00B6679C">
              <w:rPr>
                <w:rFonts w:ascii="Times New Roman" w:hAnsi="Times New Roman"/>
                <w:b/>
                <w:bCs/>
              </w:rPr>
              <w:t xml:space="preserve"> </w:t>
            </w:r>
            <w:r w:rsidRPr="00AD172D">
              <w:rPr>
                <w:rFonts w:ascii="Times New Roman" w:hAnsi="Times New Roman"/>
                <w:b/>
                <w:bCs/>
              </w:rPr>
              <w:t>671,</w:t>
            </w:r>
            <w:r w:rsidR="00722AC7" w:rsidRPr="00AD172D">
              <w:rPr>
                <w:rFonts w:ascii="Times New Roman" w:hAnsi="Times New Roman"/>
                <w:b/>
                <w:bCs/>
              </w:rPr>
              <w:t>8</w:t>
            </w:r>
          </w:p>
          <w:p w14:paraId="6F7AFDEE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AA36F24" w14:textId="39E97755" w:rsidR="009E6848" w:rsidRPr="009E6848" w:rsidRDefault="009E6848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E6848">
              <w:rPr>
                <w:rFonts w:ascii="Times New Roman" w:hAnsi="Times New Roman"/>
                <w:i/>
                <w:iCs/>
              </w:rPr>
              <w:t>28 571,8</w:t>
            </w:r>
          </w:p>
          <w:p w14:paraId="4C93C4D4" w14:textId="6E934870" w:rsidR="009E6848" w:rsidRPr="009E6848" w:rsidRDefault="009E6848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E6848">
              <w:rPr>
                <w:rFonts w:ascii="Times New Roman" w:hAnsi="Times New Roman"/>
                <w:i/>
                <w:iCs/>
              </w:rPr>
              <w:t>100,0</w:t>
            </w:r>
          </w:p>
          <w:p w14:paraId="300E412F" w14:textId="02BFE0B2" w:rsidR="009E6848" w:rsidRPr="00AD172D" w:rsidRDefault="009E6848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45BA8B" w14:textId="5C6C84D3" w:rsidR="005B6DDE" w:rsidRDefault="00C87A98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172D">
              <w:rPr>
                <w:rFonts w:ascii="Times New Roman" w:hAnsi="Times New Roman"/>
                <w:b/>
                <w:bCs/>
              </w:rPr>
              <w:t>27 560,5</w:t>
            </w:r>
          </w:p>
          <w:p w14:paraId="4A308C1C" w14:textId="77777777" w:rsidR="00B6679C" w:rsidRDefault="00B6679C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EA069EF" w14:textId="77777777" w:rsidR="009E6848" w:rsidRPr="009E6848" w:rsidRDefault="009E6848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E6848">
              <w:rPr>
                <w:rFonts w:ascii="Times New Roman" w:hAnsi="Times New Roman"/>
                <w:i/>
                <w:iCs/>
              </w:rPr>
              <w:t>27 481,0</w:t>
            </w:r>
          </w:p>
          <w:p w14:paraId="2DE76BD0" w14:textId="4BE06FC8" w:rsidR="009E6848" w:rsidRPr="00AD172D" w:rsidRDefault="009E6848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E6848">
              <w:rPr>
                <w:rFonts w:ascii="Times New Roman" w:hAnsi="Times New Roman"/>
                <w:i/>
                <w:iCs/>
              </w:rPr>
              <w:t>79,5</w:t>
            </w:r>
          </w:p>
        </w:tc>
      </w:tr>
      <w:tr w:rsidR="005B6DDE" w:rsidRPr="0036355A" w14:paraId="5E144818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F549DB" w14:textId="7199D8E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1F295A" w14:textId="36244C53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501473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94BF93D" w14:textId="2FBD4782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A56A8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F4C74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F8E1A3B" w14:textId="2A366BB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9113B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AD2101" w14:textId="5D0697C3" w:rsidR="005B6DDE" w:rsidRPr="0036355A" w:rsidRDefault="00750321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10 488,8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D7E393" w14:textId="3013382C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617,3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271CB" w14:textId="091E0810" w:rsidR="005B6DDE" w:rsidRPr="0036355A" w:rsidRDefault="00C87A98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5 617,0</w:t>
            </w:r>
          </w:p>
        </w:tc>
      </w:tr>
      <w:tr w:rsidR="005B6DDE" w:rsidRPr="0036355A" w14:paraId="040DB59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1EA845" w14:textId="2990DD9A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2A39F4" w14:textId="3592216E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FE2C24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9F04D80" w14:textId="360AA73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D9FAF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7DE34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84AC7B" w14:textId="06119035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D9B02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473D86" w14:textId="1237C572" w:rsidR="005B6DDE" w:rsidRPr="0036355A" w:rsidRDefault="00750321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31,0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1045D3" w14:textId="2D4B1EA7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538B24" w14:textId="4718471D" w:rsidR="005B6DDE" w:rsidRPr="0036355A" w:rsidRDefault="0056587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</w:t>
            </w:r>
          </w:p>
        </w:tc>
      </w:tr>
      <w:tr w:rsidR="005B6DDE" w:rsidRPr="0036355A" w14:paraId="0BE7DE6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FCA067" w14:textId="4219538D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A23F86" w14:textId="60A712D9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Pr="0036355A">
              <w:rPr>
                <w:rFonts w:ascii="Times New Roman" w:hAnsi="Times New Roman"/>
              </w:rPr>
              <w:lastRenderedPageBreak/>
              <w:t>электронного документооборота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6BC2AF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52188698" w14:textId="1F844A5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F058F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C91330D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604C37" w14:textId="2E035122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58D9A8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A2EFA7" w14:textId="5DBFB489" w:rsidR="005B6DDE" w:rsidRPr="0036355A" w:rsidRDefault="00750321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636,0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D0A99E" w14:textId="615D54A9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07E4F9" w14:textId="61FB4CEF" w:rsidR="005B6DDE" w:rsidRPr="0036355A" w:rsidRDefault="00C87A98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636,0</w:t>
            </w:r>
          </w:p>
        </w:tc>
      </w:tr>
      <w:tr w:rsidR="005B6DDE" w:rsidRPr="0036355A" w14:paraId="7B366754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4AF25F" w14:textId="048B0BBE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B411D20" w14:textId="669977D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Электронная почта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F2E8A8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7C071CB4" w14:textId="31CA336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E51B8E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5EDB4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0FBBBE" w14:textId="18D65B8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A2264A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EA3BC8D" w14:textId="7EEC74F5" w:rsidR="005B6DDE" w:rsidRPr="0036355A" w:rsidRDefault="00750321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4 897,5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8534A2" w14:textId="0B1DA594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40E24C" w14:textId="27CD5409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77A15240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270D08" w14:textId="01B9CCC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2BCE24" w14:textId="4FF0C5DB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8FF3A6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E830677" w14:textId="0E02B74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9BE7E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F1D9A7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BB6427" w14:textId="22EA55C1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FE0A8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E5C4A4" w14:textId="0C6A6B0A" w:rsidR="005B6DDE" w:rsidRPr="0036355A" w:rsidRDefault="00750321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1 916,0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B59009" w14:textId="6C5EC1BB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946,0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63758B" w14:textId="63CB31BA" w:rsidR="005B6DDE" w:rsidRPr="0036355A" w:rsidRDefault="00C87A98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1 946,0</w:t>
            </w:r>
          </w:p>
        </w:tc>
      </w:tr>
      <w:tr w:rsidR="005B6DDE" w:rsidRPr="0036355A" w14:paraId="005E646E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DD4BBA" w14:textId="62E32FC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AED663" w14:textId="40AE137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47E1BC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1463A089" w14:textId="4138B02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12690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5439C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38D038" w14:textId="6AE24628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98E12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01F207" w14:textId="5EE0322F" w:rsidR="005B6DDE" w:rsidRPr="0036355A" w:rsidRDefault="00750321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1 150,0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AEC91D" w14:textId="0A3B034C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146,0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663DD2" w14:textId="4E2465BB" w:rsidR="005B6DDE" w:rsidRPr="0036355A" w:rsidRDefault="00C87A98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1 146,0</w:t>
            </w:r>
          </w:p>
        </w:tc>
      </w:tr>
      <w:tr w:rsidR="005B6DDE" w:rsidRPr="0036355A" w14:paraId="7D77BF1C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3F79D9" w14:textId="712D419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1.1.6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3241EA" w14:textId="703B73F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функционирования системы муниципальных закупок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178C3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76A1A01" w14:textId="5A5860E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7468E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  <w:p w14:paraId="08E9969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43514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  <w:p w14:paraId="25913D7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AD776BF" w14:textId="05AA4B18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F35C2C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0123D536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B72832" w14:textId="19B79EF3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1 137,2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CE6CDF" w14:textId="397CF0E4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13</w:t>
            </w:r>
            <w:r w:rsidR="00B6679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06805F" w14:textId="2F0AEAAF" w:rsidR="005B6DDE" w:rsidRPr="0036355A" w:rsidRDefault="00C87A98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1 137,2</w:t>
            </w:r>
          </w:p>
        </w:tc>
      </w:tr>
      <w:tr w:rsidR="005B6DDE" w:rsidRPr="0036355A" w14:paraId="3B1F8364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EB8616" w14:textId="33DC804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1.1.7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783F001" w14:textId="2D330562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Сопровождение и обеспечение функционирования ИСОГД и ИСТАИГИ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9B3380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1C1386E0" w14:textId="79EF182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29FCE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D7958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909962" w14:textId="7DB4BF50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C594507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7BA0445" w14:textId="3459980F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42A607" w14:textId="7F079AFF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E84804" w14:textId="28667E4A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2F00021D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00672C" w14:textId="19623A4D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1.1.8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82E6A5" w14:textId="68634A3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D6EB63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110E538" w14:textId="3028F34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03679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EAED8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3A8631D" w14:textId="4E3B5BB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EF130B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BA8016" w14:textId="0DDFDFB2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721,1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D0A5D6" w14:textId="4739ED91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76AE0D" w14:textId="659F66C7" w:rsidR="005B6DDE" w:rsidRPr="0036355A" w:rsidRDefault="00C87A98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721,1</w:t>
            </w:r>
          </w:p>
        </w:tc>
      </w:tr>
      <w:tr w:rsidR="005B6DDE" w:rsidRPr="0036355A" w14:paraId="7C733B52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5DE0C3" w14:textId="4422898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1.1.9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846497" w14:textId="78BFB93C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информационно-аналитической платформы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13E733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2994A0B" w14:textId="230060F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 xml:space="preserve">Служба </w:t>
            </w:r>
            <w:r w:rsidRPr="0036355A">
              <w:rPr>
                <w:rFonts w:ascii="Times New Roman" w:hAnsi="Times New Roman"/>
              </w:rPr>
              <w:lastRenderedPageBreak/>
              <w:t>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BA82E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73BC761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5CC5C1" w14:textId="25C2F15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1B5E25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F793E5" w14:textId="504FDB5B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1F1ABF5" w14:textId="674DA434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EA1D5" w14:textId="5A436A30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4B30C27F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B7BBE9" w14:textId="6F1AB2A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B0D50E" w14:textId="6E448CE7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8BEEF2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54EA33DB" w14:textId="6250DFED" w:rsidR="005B6DDE" w:rsidRPr="0036355A" w:rsidRDefault="005B6DDE" w:rsidP="00363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D4342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E078C1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8568BE" w14:textId="79A2C05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1018B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9005B5" w14:textId="70862508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1 590,0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37CE90" w14:textId="093227DC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495,3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FC5409" w14:textId="17DE1B53" w:rsidR="005B6DDE" w:rsidRPr="0036355A" w:rsidRDefault="00C87A98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1 495,3</w:t>
            </w:r>
          </w:p>
        </w:tc>
      </w:tr>
      <w:tr w:rsidR="005B6DDE" w:rsidRPr="0036355A" w14:paraId="798C47E3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A26B30" w14:textId="56DE6AD5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F6DD3C" w14:textId="2DB5636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924DF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1DC5F0A6" w14:textId="108350F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ADC3B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39C17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BF8304" w14:textId="3852099A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11FE4D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55C59D" w14:textId="2D1FBA46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12 693,7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8AD240" w14:textId="642FCBE8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829,3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B0E6A0" w14:textId="037854A8" w:rsidR="005B6DDE" w:rsidRPr="0036355A" w:rsidRDefault="00C87A98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14 777,5</w:t>
            </w:r>
          </w:p>
        </w:tc>
      </w:tr>
      <w:tr w:rsidR="005B6DDE" w:rsidRPr="0036355A" w14:paraId="7C6707B2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AEBF69" w14:textId="22B2D06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F1E101" w14:textId="40F156BB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</w:t>
            </w:r>
            <w:r w:rsidRPr="0036355A">
              <w:rPr>
                <w:rFonts w:ascii="Times New Roman" w:hAnsi="Times New Roman"/>
              </w:rPr>
              <w:lastRenderedPageBreak/>
              <w:t>комплектующих, программного обеспечения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951D69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13A2B9E0" w14:textId="138F6C29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C1776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D0D9622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4584A6" w14:textId="4A57B301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FE962B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7D3BC7F" w14:textId="5C92F9D3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854,4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0F33BEA" w14:textId="18AE6AD6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101,2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4E4983" w14:textId="628EEF32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1 101,2</w:t>
            </w:r>
          </w:p>
        </w:tc>
      </w:tr>
      <w:tr w:rsidR="005B6DDE" w:rsidRPr="0036355A" w14:paraId="3EA7F5E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9F2117" w14:textId="05992BF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EC538B6" w14:textId="60374E2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Оснащение и содержание обеспечивающих систем в ЦОД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1D714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78FEF30" w14:textId="7798263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D7CD0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E1F93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4225AC4" w14:textId="08DE5B6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00FC5A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DDD8CB" w14:textId="0D8707F2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D2C441" w14:textId="66B56C87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BFC9A8" w14:textId="611A0798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</w:t>
            </w:r>
          </w:p>
        </w:tc>
      </w:tr>
      <w:tr w:rsidR="005B6DDE" w:rsidRPr="0036355A" w14:paraId="6C3612B8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C920193" w14:textId="44BE48A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535001" w14:textId="52F6B6C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30E38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19639A5" w14:textId="3D7FEEB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2E22D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FC73C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F20D3B" w14:textId="311672A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F260E8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37C8145" w14:textId="21099013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233,2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77F781" w14:textId="15F8AC64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577,1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ED59F" w14:textId="7B0CC7AD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577,1</w:t>
            </w:r>
          </w:p>
        </w:tc>
      </w:tr>
      <w:tr w:rsidR="005B6DDE" w:rsidRPr="0036355A" w14:paraId="7BA9F89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791480" w14:textId="5DCF481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1475D9" w14:textId="740D52A0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146921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4F9EFB5" w14:textId="5955DA98" w:rsidR="005B6DDE" w:rsidRPr="0036355A" w:rsidRDefault="005B6DDE" w:rsidP="00363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36DBF7C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57AB8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5C0559" w14:textId="64706159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462716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56454B" w14:textId="06E8FC9A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AD20F7" w14:textId="6B4118AB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272,9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D691F4" w14:textId="23CCB204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272,9</w:t>
            </w:r>
          </w:p>
        </w:tc>
      </w:tr>
      <w:tr w:rsidR="005B6DDE" w:rsidRPr="0036355A" w14:paraId="511EFD2F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B350A3" w14:textId="3E27ADC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1.3.5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2960A4" w14:textId="1342634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6D7534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C362F05" w14:textId="7AE92343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B6B8A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D6661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517333C" w14:textId="3B9735A0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15452A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0B10DB" w14:textId="442D4243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1 595,1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928F08" w14:textId="76454844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044,1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85E7EA" w14:textId="2FDE5CDA" w:rsidR="005B6DDE" w:rsidRPr="0036355A" w:rsidRDefault="00DA093F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6 009,0</w:t>
            </w:r>
          </w:p>
        </w:tc>
      </w:tr>
      <w:tr w:rsidR="005B6DDE" w:rsidRPr="0036355A" w14:paraId="6AAF50F9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E3D39C" w14:textId="74E6F57A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1.3.6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39D1DA" w14:textId="5B6437FD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346B4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A04E094" w14:textId="7E712DA5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2880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E14B8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1B4FD7" w14:textId="678444F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D29DC3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6B8410" w14:textId="6636DBAD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3 770,0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B64A48" w14:textId="5AF23F34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347,2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4C7849" w14:textId="71834832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2 271,1</w:t>
            </w:r>
          </w:p>
        </w:tc>
      </w:tr>
      <w:tr w:rsidR="005B6DDE" w:rsidRPr="0036355A" w14:paraId="6F8F0859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C25318" w14:textId="2EC4C9B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1.3.7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FABC79" w14:textId="4E7A4A8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Организация предоставления услуг связи Органам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51D585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1D37233" w14:textId="659671F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 xml:space="preserve">Служба </w:t>
            </w:r>
            <w:r w:rsidRPr="0036355A">
              <w:rPr>
                <w:rFonts w:ascii="Times New Roman" w:hAnsi="Times New Roman"/>
              </w:rPr>
              <w:lastRenderedPageBreak/>
              <w:t>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D0F1E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DC3F6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D78ECCC" w14:textId="11F21C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20FF3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EAAD4D" w14:textId="12282367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6 241,0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074D26" w14:textId="1A6F9A51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457,4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76D0A" w14:textId="61949EEB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4 516,8</w:t>
            </w:r>
          </w:p>
        </w:tc>
      </w:tr>
      <w:tr w:rsidR="005B6DDE" w:rsidRPr="0036355A" w14:paraId="1C3051ED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4037DD" w14:textId="448A75A9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C0B1B" w14:textId="0ED0B2F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звукоусиления мероприятий, проводимых Органами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32BAE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07396E04" w14:textId="1A1C6C9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3E3C3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97C1C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F19595" w14:textId="37F10CE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91B77" w14:textId="77777777" w:rsidR="005B6DDE" w:rsidRDefault="005B6DDE" w:rsidP="00AD172D">
            <w:pP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6A0447FF" w14:textId="558B0530" w:rsidR="003B754B" w:rsidRPr="0036355A" w:rsidRDefault="003B754B" w:rsidP="00AD172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BCD6FB" w14:textId="3127F6B5" w:rsidR="005B6DDE" w:rsidRDefault="00480439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172D">
              <w:rPr>
                <w:rFonts w:ascii="Times New Roman" w:hAnsi="Times New Roman"/>
                <w:b/>
                <w:bCs/>
              </w:rPr>
              <w:t>1 035,0</w:t>
            </w:r>
          </w:p>
          <w:p w14:paraId="65303C8B" w14:textId="666C1E54" w:rsid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935,0</w:t>
            </w:r>
          </w:p>
          <w:p w14:paraId="5CD46BA2" w14:textId="5BA6F4AE" w:rsidR="00AD172D" w:rsidRP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  <w:p w14:paraId="414AFDCB" w14:textId="3C904F9F" w:rsidR="00AD172D" w:rsidRPr="00AD172D" w:rsidRDefault="00AD172D" w:rsidP="00AD172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A41959C" w14:textId="77777777" w:rsid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172D">
              <w:rPr>
                <w:rFonts w:ascii="Times New Roman" w:hAnsi="Times New Roman"/>
                <w:b/>
                <w:bCs/>
              </w:rPr>
              <w:t>1 035,0</w:t>
            </w:r>
          </w:p>
          <w:p w14:paraId="01154689" w14:textId="77777777" w:rsid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935,0</w:t>
            </w:r>
          </w:p>
          <w:p w14:paraId="283FA67A" w14:textId="77777777" w:rsidR="00AD172D" w:rsidRP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  <w:p w14:paraId="74F72DC2" w14:textId="2F059300" w:rsidR="00AD172D" w:rsidRP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43667A" w14:textId="4AC79E25" w:rsidR="00AD172D" w:rsidRDefault="00DA093F" w:rsidP="00AD172D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172D">
              <w:rPr>
                <w:rFonts w:ascii="Times New Roman" w:hAnsi="Times New Roman"/>
                <w:b/>
                <w:bCs/>
              </w:rPr>
              <w:t>996,2</w:t>
            </w:r>
          </w:p>
          <w:p w14:paraId="72BF31B2" w14:textId="5FFF566F" w:rsid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916,7</w:t>
            </w:r>
          </w:p>
          <w:p w14:paraId="6A082C95" w14:textId="77777777" w:rsidR="00AD172D" w:rsidRDefault="00AD172D" w:rsidP="007F75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79,5</w:t>
            </w:r>
          </w:p>
          <w:p w14:paraId="49A36396" w14:textId="4C0EACCE" w:rsidR="007F75CD" w:rsidRPr="00AD172D" w:rsidRDefault="007F75CD" w:rsidP="007F75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5B6DDE" w:rsidRPr="0036355A" w14:paraId="44C48DE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C3C22D" w14:textId="776E1D5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FCD9FD" w14:textId="5667B51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Организация информационной безопасности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43AE1A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67B0A90" w14:textId="5985E9F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9511E7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0A812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609079D" w14:textId="4B5BD88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75DB17" w14:textId="38D1C356" w:rsidR="005B6DDE" w:rsidRPr="0036355A" w:rsidRDefault="008013B9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62DF05" w14:textId="1676DC35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4 163,0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12783E" w14:textId="467FC288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694,</w:t>
            </w:r>
            <w:r w:rsidR="006E16AF">
              <w:rPr>
                <w:rFonts w:ascii="Times New Roman" w:hAnsi="Times New Roman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BA98E" w14:textId="595B1B76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4 674,5</w:t>
            </w:r>
          </w:p>
        </w:tc>
      </w:tr>
      <w:tr w:rsidR="005B6DDE" w:rsidRPr="0036355A" w14:paraId="3A12D20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854856" w14:textId="639B3F8B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34EE85" w14:textId="55E1B1EE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защиты персональных данных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8AF580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9D00996" w14:textId="19D1530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0C968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F8C85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12A63A9" w14:textId="3F4EE99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3E0AC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2F8F70" w14:textId="3ED77B33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3 002,7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9EA94F" w14:textId="2E56C295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579,</w:t>
            </w:r>
            <w:r w:rsidR="006E16AF">
              <w:rPr>
                <w:rFonts w:ascii="Times New Roman" w:hAnsi="Times New Roman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D20B92" w14:textId="5173AC8A" w:rsidR="005B6DDE" w:rsidRPr="0036355A" w:rsidRDefault="0056587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579,7</w:t>
            </w:r>
          </w:p>
        </w:tc>
      </w:tr>
      <w:tr w:rsidR="005B6DDE" w:rsidRPr="0036355A" w14:paraId="348F2FDE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0F54C3" w14:textId="4E73C9A8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A33CC55" w14:textId="4B0C15D6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Аттестация, инструментальный контроль </w:t>
            </w:r>
            <w:r w:rsidRPr="0036355A">
              <w:rPr>
                <w:rFonts w:ascii="Times New Roman" w:hAnsi="Times New Roman"/>
              </w:rPr>
              <w:lastRenderedPageBreak/>
              <w:t>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3F22CB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0032865D" w14:textId="119E340A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595B1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07D812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F90F8B" w14:textId="1466BF7F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0D61BA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EF3BBE" w14:textId="108E39E8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D3C7B5" w14:textId="330B67EC" w:rsidR="005B6DDE" w:rsidRPr="0036355A" w:rsidRDefault="00DA093F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A142DF" w14:textId="7B5BC2F3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</w:tr>
      <w:tr w:rsidR="005B6DDE" w:rsidRPr="0036355A" w14:paraId="341AD86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2C1CBB" w14:textId="29AE8A7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B571DE7" w14:textId="2803856C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231D6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362AF2BF" w14:textId="72760FB2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AF616E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397CD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775A0A" w14:textId="0CE575A8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C5F6F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9F5611" w14:textId="4259106D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4B58DD7" w14:textId="77FB2BA8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0F2567" w14:textId="15DDC5D5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5EA7D71C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EBD3AA" w14:textId="2A2259ED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623CCBD" w14:textId="02E09CD6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726068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CE91EEA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53EC7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A496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395DE8" w14:textId="6C5E6ADC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D472A9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3F8E18" w14:textId="11F3A2EC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1 110,3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3AFA3E" w14:textId="5DAEFEE0" w:rsidR="005B6DDE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6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065,</w:t>
            </w:r>
            <w:r w:rsidR="006E16AF">
              <w:rPr>
                <w:rFonts w:ascii="Times New Roman" w:hAnsi="Times New Roman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9F2052" w14:textId="02B0BDD5" w:rsidR="005B6DDE" w:rsidRPr="0036355A" w:rsidRDefault="00DA093F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1 044,8</w:t>
            </w:r>
          </w:p>
        </w:tc>
      </w:tr>
      <w:tr w:rsidR="00D37E46" w:rsidRPr="0036355A" w14:paraId="348AD930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7F42789" w14:textId="7DED7902" w:rsidR="00D37E46" w:rsidRPr="0036355A" w:rsidRDefault="00D37E46" w:rsidP="00D37E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9D8EDC" w14:textId="1A483592" w:rsidR="00D37E46" w:rsidRPr="0036355A" w:rsidRDefault="00D37E46" w:rsidP="00D37E46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реализации муниципальной программы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7E4A76" w14:textId="77777777" w:rsidR="00D37E46" w:rsidRPr="0036355A" w:rsidRDefault="00D37E46" w:rsidP="00D37E46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EFB8813" w14:textId="5946606A" w:rsidR="00D37E46" w:rsidRPr="0036355A" w:rsidRDefault="00D37E46" w:rsidP="00D37E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A040BC" w14:textId="45C3989D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E01B47" w14:textId="739D98FA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83485D" w14:textId="211D06E3" w:rsidR="00D37E46" w:rsidRPr="0036355A" w:rsidRDefault="00D37E46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</w:t>
            </w:r>
            <w:r w:rsidR="00A620C3">
              <w:rPr>
                <w:rFonts w:ascii="Times New Roman" w:hAnsi="Times New Roman"/>
              </w:rPr>
              <w:t>2</w:t>
            </w:r>
            <w:r w:rsidRPr="0036355A">
              <w:rPr>
                <w:rFonts w:ascii="Times New Roman" w:hAnsi="Times New Roman"/>
              </w:rPr>
              <w:t>0059</w:t>
            </w:r>
            <w:r w:rsidR="00AD172D">
              <w:rPr>
                <w:rFonts w:ascii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4B431E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5A9F7B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111</w:t>
            </w:r>
          </w:p>
          <w:p w14:paraId="45A4F365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112</w:t>
            </w:r>
          </w:p>
          <w:p w14:paraId="641A4EFE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119</w:t>
            </w:r>
          </w:p>
          <w:p w14:paraId="6028DE0F" w14:textId="1ADBCF67" w:rsidR="00400BEA" w:rsidRDefault="00D37E46" w:rsidP="002055EA">
            <w:pP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1F7BDBE6" w14:textId="07072086" w:rsidR="00400BEA" w:rsidRPr="0036355A" w:rsidRDefault="00400BEA" w:rsidP="002055E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26BC47" w14:textId="1E812CE7" w:rsidR="00D37E46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14 191,9</w:t>
            </w:r>
          </w:p>
          <w:p w14:paraId="5611E02F" w14:textId="4A562BFA" w:rsidR="00D37E46" w:rsidRPr="0036355A" w:rsidRDefault="00DF60B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10 345,4</w:t>
            </w:r>
          </w:p>
          <w:p w14:paraId="06D2569A" w14:textId="13EEBBCD" w:rsidR="00D37E46" w:rsidRPr="0036355A" w:rsidRDefault="00DF60B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173,5</w:t>
            </w:r>
          </w:p>
          <w:p w14:paraId="4E50F828" w14:textId="51A0C87A" w:rsidR="00D37E46" w:rsidRPr="00AC5800" w:rsidRDefault="00DF60B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</w:rPr>
              <w:t>3 100,1</w:t>
            </w:r>
          </w:p>
          <w:p w14:paraId="1D172FA0" w14:textId="77777777" w:rsidR="00D37E46" w:rsidRDefault="00AC5800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572,9</w:t>
            </w:r>
          </w:p>
          <w:p w14:paraId="6DAFBE4D" w14:textId="1D8ADF79" w:rsidR="00400BEA" w:rsidRPr="0036355A" w:rsidRDefault="00400BE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A3F42D1" w14:textId="0134DECA" w:rsidR="00D37E46" w:rsidRPr="0036355A" w:rsidRDefault="00AC5800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14 388,5</w:t>
            </w:r>
          </w:p>
          <w:p w14:paraId="17F3478F" w14:textId="06B1CA09" w:rsidR="00D37E46" w:rsidRPr="0036355A" w:rsidRDefault="00AC5800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10 583,1</w:t>
            </w:r>
          </w:p>
          <w:p w14:paraId="6B0D078C" w14:textId="3D7DC7C3" w:rsidR="00D37E46" w:rsidRPr="0036355A" w:rsidRDefault="00AC5800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23,2</w:t>
            </w:r>
          </w:p>
          <w:p w14:paraId="6DE77473" w14:textId="4149F440" w:rsidR="00D37E46" w:rsidRPr="0036355A" w:rsidRDefault="00AC5800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3 209,3</w:t>
            </w:r>
          </w:p>
          <w:p w14:paraId="58BBA909" w14:textId="77777777" w:rsidR="00D37E46" w:rsidRDefault="00AC5800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564,9</w:t>
            </w:r>
          </w:p>
          <w:p w14:paraId="0A246F36" w14:textId="367626C5" w:rsidR="00400BEA" w:rsidRPr="0036355A" w:rsidRDefault="00400BE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darkYellow"/>
              </w:rPr>
            </w:pPr>
            <w:r w:rsidRPr="00400BEA">
              <w:rPr>
                <w:rFonts w:ascii="Times New Roman" w:hAnsi="Times New Roman"/>
              </w:rPr>
              <w:t>8,0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949A23" w14:textId="43605E9A" w:rsidR="00D37E46" w:rsidRPr="0036355A" w:rsidRDefault="00AC5800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14 326,9</w:t>
            </w:r>
          </w:p>
          <w:p w14:paraId="23E9E7F0" w14:textId="39582C8C" w:rsidR="00D37E46" w:rsidRPr="0036355A" w:rsidRDefault="00AC5800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10 582,5</w:t>
            </w:r>
          </w:p>
          <w:p w14:paraId="5F73B701" w14:textId="0C6CD5FF" w:rsidR="00D37E46" w:rsidRPr="0036355A" w:rsidRDefault="00AC5800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  <w:p w14:paraId="754092E0" w14:textId="587894A6" w:rsidR="00D37E46" w:rsidRPr="0036355A" w:rsidRDefault="00AC5800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3 208,7</w:t>
            </w:r>
          </w:p>
          <w:p w14:paraId="19A0A9A3" w14:textId="77777777" w:rsidR="00D37E46" w:rsidRDefault="00AC5800" w:rsidP="002055E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524,5</w:t>
            </w:r>
          </w:p>
          <w:p w14:paraId="32CB1900" w14:textId="5642E74C" w:rsidR="00400BEA" w:rsidRPr="0036355A" w:rsidRDefault="00400BEA" w:rsidP="002055EA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  <w:highlight w:val="darkYellow"/>
              </w:rPr>
            </w:pPr>
            <w:r>
              <w:rPr>
                <w:rFonts w:ascii="Times New Roman" w:hAnsi="Times New Roman"/>
              </w:rPr>
              <w:t>8,0</w:t>
            </w:r>
          </w:p>
        </w:tc>
      </w:tr>
      <w:tr w:rsidR="00D37E46" w:rsidRPr="0036355A" w14:paraId="1054FAB2" w14:textId="77777777" w:rsidTr="0036355A">
        <w:tc>
          <w:tcPr>
            <w:tcW w:w="695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006CA7" w14:textId="77777777" w:rsidR="00D37E46" w:rsidRPr="0036355A" w:rsidRDefault="00D37E46" w:rsidP="00D37E46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553349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9D5196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4FA7B4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E197C8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88A301" w14:textId="536A14FE" w:rsidR="00D37E46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44 162,4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E244EB" w14:textId="49733275" w:rsidR="00D37E46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43 060,</w:t>
            </w:r>
            <w:r w:rsidR="006E16A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A9FE6" w14:textId="0D2E611E" w:rsidR="00D37E46" w:rsidRPr="0036355A" w:rsidRDefault="0056587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41 887,4</w:t>
            </w:r>
          </w:p>
        </w:tc>
      </w:tr>
    </w:tbl>
    <w:p w14:paraId="272244B9" w14:textId="77777777" w:rsidR="00D6226A" w:rsidRDefault="00D6226A">
      <w:pPr>
        <w:pStyle w:val="ad"/>
        <w:tabs>
          <w:tab w:val="left" w:pos="1134"/>
        </w:tabs>
        <w:ind w:firstLine="851"/>
        <w:jc w:val="center"/>
        <w:rPr>
          <w:b/>
        </w:rPr>
      </w:pPr>
    </w:p>
    <w:p w14:paraId="68B340AD" w14:textId="77777777" w:rsidR="00D6226A" w:rsidRDefault="00D6226A">
      <w:pPr>
        <w:pStyle w:val="ad"/>
        <w:tabs>
          <w:tab w:val="left" w:pos="1134"/>
        </w:tabs>
        <w:ind w:left="0" w:firstLine="851"/>
        <w:jc w:val="center"/>
        <w:rPr>
          <w:b/>
        </w:rPr>
      </w:pPr>
    </w:p>
    <w:p w14:paraId="3FC51406" w14:textId="77777777" w:rsidR="00D6226A" w:rsidRDefault="00D6226A">
      <w:pPr>
        <w:tabs>
          <w:tab w:val="left" w:pos="1134"/>
          <w:tab w:val="center" w:pos="4677"/>
          <w:tab w:val="right" w:pos="9355"/>
        </w:tabs>
        <w:rPr>
          <w:b/>
        </w:rPr>
        <w:sectPr w:rsidR="00D6226A"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formProt w:val="0"/>
          <w:docGrid w:linePitch="299" w:charSpace="-2049"/>
        </w:sectPr>
      </w:pPr>
    </w:p>
    <w:p w14:paraId="069E0898" w14:textId="77777777" w:rsidR="00D6226A" w:rsidRDefault="001B2D99">
      <w:pPr>
        <w:pStyle w:val="ad"/>
        <w:tabs>
          <w:tab w:val="left" w:pos="1134"/>
        </w:tabs>
        <w:ind w:left="0" w:firstLine="851"/>
        <w:jc w:val="center"/>
        <w:rPr>
          <w:b/>
        </w:rPr>
      </w:pPr>
      <w:r>
        <w:rPr>
          <w:b/>
        </w:rPr>
        <w:lastRenderedPageBreak/>
        <w:t>РАЗДЕЛ 4. ОЦЕНКА ЭФФЕКТИВНОСТИ РЕАЛИЗАЦИИ МУНИЦИПАЛЬНОЙ ПРОГРАММЫ</w:t>
      </w:r>
    </w:p>
    <w:p w14:paraId="77BC5D99" w14:textId="77777777" w:rsidR="00D6226A" w:rsidRDefault="00D6226A">
      <w:pPr>
        <w:suppressAutoHyphens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shd w:val="clear" w:color="auto" w:fill="FFFF00"/>
          <w:lang w:eastAsia="ru-RU"/>
        </w:rPr>
      </w:pPr>
    </w:p>
    <w:p w14:paraId="105FA122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4.1. Оценка степени достижения целей и решения задач муниципальной программы</w:t>
      </w:r>
    </w:p>
    <w:p w14:paraId="3FB55437" w14:textId="77777777" w:rsidR="00D6226A" w:rsidRDefault="001B2D99">
      <w:pPr>
        <w:pStyle w:val="ad"/>
        <w:tabs>
          <w:tab w:val="left" w:pos="1134"/>
        </w:tabs>
        <w:ind w:left="0"/>
        <w:jc w:val="right"/>
        <w:rPr>
          <w:b/>
        </w:rPr>
      </w:pPr>
      <w:r>
        <w:rPr>
          <w:b/>
        </w:rPr>
        <w:t xml:space="preserve">Таблица 4 </w:t>
      </w:r>
    </w:p>
    <w:tbl>
      <w:tblPr>
        <w:tblW w:w="9781" w:type="dxa"/>
        <w:tblInd w:w="5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567"/>
        <w:gridCol w:w="5508"/>
        <w:gridCol w:w="1018"/>
        <w:gridCol w:w="991"/>
        <w:gridCol w:w="710"/>
        <w:gridCol w:w="987"/>
      </w:tblGrid>
      <w:tr w:rsidR="00D6226A" w14:paraId="74973F1B" w14:textId="77777777" w:rsidTr="00B42BB4">
        <w:trPr>
          <w:trHeight w:val="564"/>
          <w:tblHeader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A6CAB08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5EA1EB6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1A8E690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20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7A1EFDC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показателя отчетный год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A7BCB0D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Сi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297C6E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D6226A" w14:paraId="641610BC" w14:textId="77777777" w:rsidTr="00B42BB4">
        <w:trPr>
          <w:trHeight w:val="330"/>
          <w:tblHeader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5CE305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B7E2C88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27F1E99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1C5881C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2035A50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5AC7520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226A" w14:paraId="285E2A78" w14:textId="77777777" w:rsidTr="00B42BB4">
        <w:trPr>
          <w:trHeight w:val="330"/>
          <w:tblHeader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D8CDA68" w14:textId="77777777" w:rsidR="00D6226A" w:rsidRDefault="001B2D9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A3A703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4B1920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00F9DD7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2272A4F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 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8ECD13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6 </w:t>
            </w:r>
          </w:p>
        </w:tc>
      </w:tr>
      <w:tr w:rsidR="008013B9" w14:paraId="65A7F4C2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F900BE5" w14:textId="1761919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2522EA" w14:textId="65A816A5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FB932DD" w14:textId="516B522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EE1298B" w14:textId="104C96B8" w:rsidR="008013B9" w:rsidRPr="0036355A" w:rsidRDefault="00D837C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038AA6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5EAAAEB" w14:textId="206F271C" w:rsidR="008013B9" w:rsidRDefault="006523DB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  <w:p w14:paraId="66ABBE14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8D5583" w14:paraId="2902B523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659B1A" w14:textId="639780C0" w:rsidR="008D5583" w:rsidRPr="0036355A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FC327A" w14:textId="36158A13" w:rsidR="008D5583" w:rsidRPr="0036355A" w:rsidRDefault="008D5583" w:rsidP="008D55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Увеличение посещаемости официального сайта Городской Управы города Калуги на 1% в год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92939E0" w14:textId="3EED2D6D" w:rsidR="008D5583" w:rsidRPr="0036355A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704817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D9E3220" w14:textId="6150A945" w:rsidR="008D5583" w:rsidRPr="0036355A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700819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8F5B0BE" w14:textId="66BDB622" w:rsidR="008D5583" w:rsidRPr="0036355A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48A4EED" w14:textId="77777777" w:rsidR="008D5583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5AACEDD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7EBCDCA" w14:textId="177915AF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3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C42A28F" w14:textId="3BBCE85D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3634289" w14:textId="0C69CFC3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FC3B8B" w14:textId="01E0257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84F8B3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459D27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6E40311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CECB21" w14:textId="61F453F4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537879" w14:textId="0C0FC926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9417860" w14:textId="20F93D63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43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B3BA1C" w14:textId="734289D1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43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F7D011" w14:textId="25CA14F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F5D473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6AC8B4C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565B00" w14:textId="420FA385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5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FEDCED7" w14:textId="58A5C615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Количество рабочих мест сотрудников Органов, подключенных к муниципальной </w:t>
            </w:r>
            <w:proofErr w:type="spellStart"/>
            <w:r w:rsidRPr="0036355A">
              <w:rPr>
                <w:rFonts w:ascii="Times New Roman" w:hAnsi="Times New Roman"/>
              </w:rPr>
              <w:t>мультисервисной</w:t>
            </w:r>
            <w:proofErr w:type="spellEnd"/>
            <w:r w:rsidRPr="0036355A">
              <w:rPr>
                <w:rFonts w:ascii="Times New Roman" w:hAnsi="Times New Roman"/>
              </w:rPr>
              <w:t xml:space="preserve"> сети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124DEA7" w14:textId="5F56313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E7E90A0" w14:textId="3049F7F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87F0997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9FB9ED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3C106F3C" w14:textId="77777777" w:rsidTr="0036355A">
        <w:trPr>
          <w:trHeight w:val="5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68A00D" w14:textId="0AFBB9C8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6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CD0EA76" w14:textId="4D8764B2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5BFA59A" w14:textId="1C06162D" w:rsidR="008013B9" w:rsidRPr="0036355A" w:rsidRDefault="001F1B8A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4410526" w14:textId="37EA252E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66,7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6F548D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0B8595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6DE68FBB" w14:textId="77777777" w:rsidTr="0036355A">
        <w:trPr>
          <w:trHeight w:val="5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881CEC" w14:textId="46D1D4E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7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9CA788E" w14:textId="48780DCC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7FABDC" w14:textId="3E50E9E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F113AD" w14:textId="4667CA53" w:rsidR="008013B9" w:rsidRPr="0036355A" w:rsidRDefault="006523DB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8CBE51" w14:textId="24DEE0DB" w:rsidR="006523DB" w:rsidRPr="006523DB" w:rsidRDefault="006523DB" w:rsidP="006523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0,9</w:t>
            </w:r>
            <w:r w:rsidR="008D5583">
              <w:rPr>
                <w:rFonts w:ascii="Times New Roman" w:hAnsi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06E2DFA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6CCDF1C3" w14:textId="77777777" w:rsidTr="0036355A">
        <w:trPr>
          <w:trHeight w:val="6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124F6D0" w14:textId="27104BD0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8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1D6965" w14:textId="286CD2D6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D612DBE" w14:textId="0CB3C760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24BB00" w14:textId="60A2D779" w:rsidR="008013B9" w:rsidRPr="0036355A" w:rsidRDefault="0036355A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026B4E8" w14:textId="77777777" w:rsidR="008013B9" w:rsidRPr="006523DB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F7142E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18351D03" w14:textId="77777777" w:rsidTr="0036355A">
        <w:trPr>
          <w:trHeight w:val="9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C0C9DD" w14:textId="6610FAF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9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60CFF3A" w14:textId="24C38F9F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BA802AD" w14:textId="056FA65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77B7FF0" w14:textId="6F3F81C8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7E7F2E8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5E6428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9F0A8F7" w14:textId="77777777" w:rsidTr="0036355A">
        <w:trPr>
          <w:trHeight w:val="50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8A6C4B2" w14:textId="56C1D6F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10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0D4BAE1" w14:textId="2BB1B370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C1217E4" w14:textId="558AC10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D2B4A9D" w14:textId="316E7BC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0DA3923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ECEADDB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AC17517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08ECFB0" w14:textId="673BB61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1C2897A" w14:textId="68F55C57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20CE96" w14:textId="55F51A9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8A20BFB" w14:textId="223208E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BB2A4ED" w14:textId="0AFFC5D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6E04F9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9FE19F0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AB5A269" w14:textId="0123E7E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12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52472AE" w14:textId="5C80AEDE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Количество камер видеонаблюдения, приобретенных и установленных на объектах, находящихся в собственности муниципального образования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Город 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506390" w14:textId="3A70765E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10869CD" w14:textId="3300A2C0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ACF92D2" w14:textId="1159899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84068B7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4FB05B36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435BD6A" w14:textId="24426D75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13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B0724F" w14:textId="4B8FC4D1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81E22A2" w14:textId="10CE488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72363D7" w14:textId="73A273D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B9F16C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6F6631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</w:tbl>
    <w:p w14:paraId="3AC6D067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lastRenderedPageBreak/>
        <w:t>4.2. Оценка степени соответствия запланированному уровню затрат (</w:t>
      </w:r>
      <w:r>
        <w:t xml:space="preserve">Уи = </w:t>
      </w:r>
      <w:proofErr w:type="spellStart"/>
      <w:r>
        <w:t>Фф</w:t>
      </w:r>
      <w:proofErr w:type="spellEnd"/>
      <w:r>
        <w:t xml:space="preserve"> / </w:t>
      </w:r>
      <w:proofErr w:type="spellStart"/>
      <w:r>
        <w:t>Фп</w:t>
      </w:r>
      <w:proofErr w:type="spellEnd"/>
      <w:r>
        <w:t>)</w:t>
      </w:r>
    </w:p>
    <w:p w14:paraId="7835E46B" w14:textId="77777777" w:rsidR="00D6226A" w:rsidRDefault="001B2D99">
      <w:pPr>
        <w:pStyle w:val="ad"/>
        <w:tabs>
          <w:tab w:val="left" w:pos="1134"/>
        </w:tabs>
        <w:ind w:firstLine="851"/>
        <w:jc w:val="right"/>
        <w:rPr>
          <w:b/>
        </w:rPr>
      </w:pPr>
      <w:r>
        <w:rPr>
          <w:b/>
        </w:rPr>
        <w:t>Таблица 5</w:t>
      </w:r>
    </w:p>
    <w:tbl>
      <w:tblPr>
        <w:tblW w:w="9780" w:type="dxa"/>
        <w:tblInd w:w="4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701"/>
        <w:gridCol w:w="4110"/>
      </w:tblGrid>
      <w:tr w:rsidR="00D6226A" w:rsidRPr="0036355A" w14:paraId="31D7FF74" w14:textId="77777777">
        <w:trPr>
          <w:trHeight w:val="212"/>
          <w:tblHeader/>
        </w:trPr>
        <w:tc>
          <w:tcPr>
            <w:tcW w:w="39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88D761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Расходы,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14:paraId="0ABB7D7B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Уровень исполнения муниципальной программы по расходам</w:t>
            </w:r>
          </w:p>
        </w:tc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C997F9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Причина не освоения</w:t>
            </w:r>
            <w:r w:rsidR="00784899" w:rsidRPr="0036355A">
              <w:rPr>
                <w:rFonts w:ascii="Times New Roman" w:hAnsi="Times New Roman"/>
                <w:b/>
              </w:rPr>
              <w:t xml:space="preserve"> </w:t>
            </w:r>
            <w:r w:rsidRPr="0036355A">
              <w:rPr>
                <w:rFonts w:ascii="Times New Roman" w:hAnsi="Times New Roman"/>
                <w:b/>
              </w:rPr>
              <w:t>финансовых ресурсов</w:t>
            </w:r>
          </w:p>
        </w:tc>
      </w:tr>
      <w:tr w:rsidR="00D6226A" w:rsidRPr="0036355A" w14:paraId="5E65A07D" w14:textId="77777777">
        <w:trPr>
          <w:trHeight w:val="857"/>
          <w:tblHeader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6FD05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Плановый объем финансовых ресурсов на соответствующий отчетный период</w:t>
            </w:r>
          </w:p>
          <w:p w14:paraId="4A998E13" w14:textId="36BFB1C6" w:rsidR="00D6226A" w:rsidRPr="0036355A" w:rsidRDefault="001B2D99" w:rsidP="007848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 xml:space="preserve">Сводная бюджетная роспись, план на </w:t>
            </w:r>
            <w:r w:rsidR="00784899" w:rsidRPr="0036355A">
              <w:rPr>
                <w:rFonts w:ascii="Times New Roman" w:hAnsi="Times New Roman"/>
                <w:b/>
              </w:rPr>
              <w:t>20</w:t>
            </w:r>
            <w:r w:rsidR="008013B9" w:rsidRPr="0036355A">
              <w:rPr>
                <w:rFonts w:ascii="Times New Roman" w:hAnsi="Times New Roman"/>
                <w:b/>
              </w:rPr>
              <w:t>2</w:t>
            </w:r>
            <w:r w:rsidR="00B5572D">
              <w:rPr>
                <w:rFonts w:ascii="Times New Roman" w:hAnsi="Times New Roman"/>
                <w:b/>
              </w:rPr>
              <w:t>1</w:t>
            </w:r>
            <w:r w:rsidR="00784899" w:rsidRPr="0036355A">
              <w:rPr>
                <w:rFonts w:ascii="Times New Roman" w:hAnsi="Times New Roman"/>
                <w:b/>
              </w:rPr>
              <w:t xml:space="preserve"> </w:t>
            </w:r>
            <w:r w:rsidRPr="0036355A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EC464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Фактический объем финансовых ресурсов, направленный на реализацию муниципальной программы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14:paraId="265096F7" w14:textId="77777777" w:rsidR="00D6226A" w:rsidRPr="0036355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BC49BC" w14:textId="77777777" w:rsidR="00D6226A" w:rsidRPr="0036355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226A" w:rsidRPr="0036355A" w14:paraId="3EBAC887" w14:textId="77777777">
        <w:trPr>
          <w:trHeight w:val="206"/>
          <w:tblHeader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CACA87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C8853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14:paraId="00AA953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B7F2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D6226A" w:rsidRPr="0036355A" w14:paraId="7E849DE1" w14:textId="77777777" w:rsidTr="0036355A"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ABA698" w14:textId="673B0687" w:rsidR="00D6226A" w:rsidRPr="0036355A" w:rsidRDefault="00B55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43 060,3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22D236" w14:textId="0F42EB74" w:rsidR="00D6226A" w:rsidRPr="0036355A" w:rsidRDefault="00B55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41 887,4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14:paraId="64E735E9" w14:textId="6C3BEAF7" w:rsidR="00D6226A" w:rsidRPr="0036355A" w:rsidRDefault="008013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0,9</w:t>
            </w:r>
            <w:r w:rsidR="00B5572D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1AFC9B" w14:textId="22765760" w:rsidR="000E326B" w:rsidRPr="0036355A" w:rsidRDefault="000E326B" w:rsidP="000E32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lang w:eastAsia="ru-RU"/>
              </w:rPr>
              <w:t>1.</w:t>
            </w:r>
            <w:r w:rsidRPr="0036355A">
              <w:rPr>
                <w:rFonts w:ascii="Times New Roman" w:hAnsi="Times New Roman"/>
              </w:rPr>
              <w:t xml:space="preserve"> </w:t>
            </w:r>
            <w:r w:rsidR="00544AA8" w:rsidRPr="0036355A">
              <w:rPr>
                <w:rFonts w:ascii="Times New Roman" w:hAnsi="Times New Roman"/>
              </w:rPr>
              <w:t xml:space="preserve">Экономия, сложившаяся по результатам проведения </w:t>
            </w:r>
            <w:r w:rsidR="00072CB9" w:rsidRPr="0036355A">
              <w:rPr>
                <w:rFonts w:ascii="Times New Roman" w:hAnsi="Times New Roman"/>
              </w:rPr>
              <w:t>закупочных процедур в рамках 44-ФЗ</w:t>
            </w:r>
            <w:r w:rsidR="00544AA8" w:rsidRPr="0036355A">
              <w:rPr>
                <w:rFonts w:ascii="Times New Roman" w:hAnsi="Times New Roman"/>
              </w:rPr>
              <w:t xml:space="preserve"> </w:t>
            </w:r>
            <w:r w:rsidR="00C37D09" w:rsidRPr="0036355A">
              <w:rPr>
                <w:rFonts w:ascii="Times New Roman" w:hAnsi="Times New Roman"/>
              </w:rPr>
              <w:t>в 20</w:t>
            </w:r>
            <w:r w:rsidRPr="0036355A">
              <w:rPr>
                <w:rFonts w:ascii="Times New Roman" w:hAnsi="Times New Roman"/>
              </w:rPr>
              <w:t>2</w:t>
            </w:r>
            <w:r w:rsidR="00B5572D">
              <w:rPr>
                <w:rFonts w:ascii="Times New Roman" w:hAnsi="Times New Roman"/>
              </w:rPr>
              <w:t>1</w:t>
            </w:r>
            <w:r w:rsidR="00C37D09" w:rsidRPr="0036355A">
              <w:rPr>
                <w:rFonts w:ascii="Times New Roman" w:hAnsi="Times New Roman"/>
              </w:rPr>
              <w:t xml:space="preserve"> года</w:t>
            </w:r>
            <w:r w:rsidR="008A597D">
              <w:rPr>
                <w:rFonts w:ascii="Times New Roman" w:hAnsi="Times New Roman"/>
              </w:rPr>
              <w:t>.</w:t>
            </w:r>
          </w:p>
          <w:p w14:paraId="0B3800D5" w14:textId="5442C2DA" w:rsidR="000E326B" w:rsidRPr="0036355A" w:rsidRDefault="00CD6443" w:rsidP="000E32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2. </w:t>
            </w:r>
            <w:r w:rsidR="00BC5077" w:rsidRPr="0036355A">
              <w:rPr>
                <w:rFonts w:ascii="Times New Roman" w:hAnsi="Times New Roman"/>
              </w:rPr>
              <w:t>В</w:t>
            </w:r>
            <w:r w:rsidR="00D14B43" w:rsidRPr="0036355A">
              <w:rPr>
                <w:rFonts w:ascii="Times New Roman" w:hAnsi="Times New Roman"/>
              </w:rPr>
              <w:t xml:space="preserve">ысвобожденные в декабре </w:t>
            </w:r>
            <w:r w:rsidR="000E326B" w:rsidRPr="0036355A">
              <w:rPr>
                <w:rFonts w:ascii="Times New Roman" w:hAnsi="Times New Roman"/>
              </w:rPr>
              <w:t>202</w:t>
            </w:r>
            <w:r w:rsidR="00B5572D">
              <w:rPr>
                <w:rFonts w:ascii="Times New Roman" w:hAnsi="Times New Roman"/>
              </w:rPr>
              <w:t>1</w:t>
            </w:r>
            <w:r w:rsidR="00D14B43" w:rsidRPr="0036355A">
              <w:rPr>
                <w:rFonts w:ascii="Times New Roman" w:hAnsi="Times New Roman"/>
              </w:rPr>
              <w:t xml:space="preserve"> года бюджетные ассигнования от расторжения </w:t>
            </w:r>
            <w:r w:rsidR="000E326B" w:rsidRPr="0036355A">
              <w:rPr>
                <w:rFonts w:ascii="Times New Roman" w:hAnsi="Times New Roman"/>
              </w:rPr>
              <w:t xml:space="preserve">муниципальных </w:t>
            </w:r>
            <w:r w:rsidR="00D14B43" w:rsidRPr="0036355A">
              <w:rPr>
                <w:rFonts w:ascii="Times New Roman" w:hAnsi="Times New Roman"/>
              </w:rPr>
              <w:t>контрактов</w:t>
            </w:r>
            <w:r w:rsidR="008A597D">
              <w:rPr>
                <w:rFonts w:ascii="Times New Roman" w:hAnsi="Times New Roman"/>
              </w:rPr>
              <w:t>.</w:t>
            </w:r>
          </w:p>
        </w:tc>
      </w:tr>
    </w:tbl>
    <w:p w14:paraId="40A9AAE9" w14:textId="77777777" w:rsidR="00D6226A" w:rsidRDefault="00D6226A">
      <w:pPr>
        <w:pStyle w:val="ad"/>
        <w:ind w:left="0"/>
        <w:jc w:val="center"/>
        <w:rPr>
          <w:b/>
        </w:rPr>
      </w:pPr>
      <w:bookmarkStart w:id="1" w:name="__UnoMark__5269_1734990634"/>
      <w:bookmarkEnd w:id="1"/>
    </w:p>
    <w:p w14:paraId="480E9552" w14:textId="77777777" w:rsidR="00D6226A" w:rsidRDefault="001B2D99">
      <w:pPr>
        <w:pStyle w:val="ad"/>
        <w:ind w:left="0"/>
        <w:jc w:val="center"/>
        <w:rPr>
          <w:b/>
        </w:rPr>
      </w:pPr>
      <w:r>
        <w:rPr>
          <w:b/>
        </w:rPr>
        <w:t>4.3. Оценка степени реализации мероприятий муниципальной программы</w:t>
      </w:r>
    </w:p>
    <w:p w14:paraId="72833B1C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6</w:t>
      </w:r>
    </w:p>
    <w:tbl>
      <w:tblPr>
        <w:tblW w:w="9923" w:type="dxa"/>
        <w:tblInd w:w="3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849"/>
        <w:gridCol w:w="5391"/>
        <w:gridCol w:w="1559"/>
        <w:gridCol w:w="2124"/>
      </w:tblGrid>
      <w:tr w:rsidR="00D6226A" w:rsidRPr="00397FB2" w14:paraId="6D620FB8" w14:textId="77777777" w:rsidTr="0082682D">
        <w:trPr>
          <w:trHeight w:val="1131"/>
          <w:tblHeader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F7F9696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4CC0C43F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A3570DE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Наименование подпрограммы (ведомственной целевой программы), основного мероприятия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37AF2C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Год начала реализации мероприятия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47D923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Показатель достижения ожидаемого непосредственного результата i-го мероприятия программы</w:t>
            </w:r>
          </w:p>
        </w:tc>
      </w:tr>
      <w:tr w:rsidR="00D6226A" w:rsidRPr="00397FB2" w14:paraId="0CC2B6F4" w14:textId="77777777" w:rsidTr="0082682D">
        <w:trPr>
          <w:trHeight w:val="325"/>
          <w:tblHeader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01F748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47885A8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EAC6B93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A7D5D2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</w:tr>
      <w:tr w:rsidR="0082682D" w:rsidRPr="00397FB2" w14:paraId="36F55AC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F16411" w14:textId="4646EB3C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B98A735" w14:textId="29BB2B66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537D97" w14:textId="09FE45BA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005BB75" w14:textId="40567FB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</w:t>
            </w:r>
            <w:r w:rsidR="00397FB2" w:rsidRPr="0036355A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2682D" w:rsidRPr="00397FB2" w14:paraId="18A03B9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DA89E58" w14:textId="0C7CB04A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8CF8131" w14:textId="2683BE42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B9C0BF1" w14:textId="35578C55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C82FFE9" w14:textId="649B79AF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E0DABA1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61A5D81" w14:textId="2726A65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C81F54E" w14:textId="10C94D6D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AC8A34" w14:textId="1BD0896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3EB0B3" w14:textId="13ED20C7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12BEB31A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D7E08D8" w14:textId="15AC09F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72619A4" w14:textId="0406370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BB273E1" w14:textId="2A337A46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146DA3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C72DA2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E9985B" w14:textId="7D78A34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4869F77" w14:textId="5A077029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="00DF0CDA">
              <w:rPr>
                <w:rFonts w:ascii="Times New Roman" w:hAnsi="Times New Roman"/>
              </w:rPr>
              <w:t>«</w:t>
            </w:r>
            <w:r w:rsidRPr="00397FB2">
              <w:rPr>
                <w:rFonts w:ascii="Times New Roman" w:hAnsi="Times New Roman"/>
              </w:rPr>
              <w:t>Электронная почта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BA09236" w14:textId="7C19603A" w:rsidR="0082682D" w:rsidRPr="0036355A" w:rsidRDefault="0075728A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1616BC" w14:textId="0B0F3342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2682D" w:rsidRPr="00397FB2" w14:paraId="2DF821C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D28CCD0" w14:textId="526FFB0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1460096" w14:textId="2CFE25A5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59136BC" w14:textId="133D8AA3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EEDA5A2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B74317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3358952" w14:textId="2CF6E63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7E1CC14" w14:textId="16EA7319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C5F0B70" w14:textId="3AFC526D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54677F1" w14:textId="120244F3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72B5891C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39B798D" w14:textId="3B4E3284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1.1.6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E92FADA" w14:textId="41F4C0C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функционирования системы муниципальных закупок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AE54DC" w14:textId="7CF2F6D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5FA69B2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01ED1A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59E0E5" w14:textId="65946F6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lastRenderedPageBreak/>
              <w:t>1.1.7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815966B" w14:textId="0A83A056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Сопровождение и обеспечение функционирования ИСОГД и ИСТАИГИ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386FEB" w14:textId="0FF373E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2A7D89" w14:textId="2A0D9912" w:rsidR="0082682D" w:rsidRPr="0036355A" w:rsidRDefault="00D66AE4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397FB2" w:rsidRPr="0036355A">
              <w:rPr>
                <w:rFonts w:ascii="Times New Roman" w:hAnsi="Times New Roman"/>
                <w:lang w:eastAsia="ru-RU"/>
              </w:rPr>
              <w:t>/1</w:t>
            </w:r>
          </w:p>
        </w:tc>
      </w:tr>
      <w:tr w:rsidR="0082682D" w:rsidRPr="00397FB2" w14:paraId="330C13A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5DC830" w14:textId="76AAC0C1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1.1.8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DD5AF15" w14:textId="0FB1B13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AA9217" w14:textId="09B19BB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FB377E9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15FAC6B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15A46ED" w14:textId="2EE748B1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1.1.9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F5FF5D3" w14:textId="70E1AC34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Развитие и обеспечение функционирования информационно-аналитической платформы </w:t>
            </w:r>
            <w:r w:rsidR="00DF0CDA">
              <w:rPr>
                <w:rFonts w:ascii="Times New Roman" w:hAnsi="Times New Roman"/>
              </w:rPr>
              <w:t>«</w:t>
            </w:r>
            <w:r w:rsidRPr="00397FB2">
              <w:rPr>
                <w:rFonts w:ascii="Times New Roman" w:hAnsi="Times New Roman"/>
              </w:rPr>
              <w:t>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665FB8" w14:textId="1AACF6D2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572D4EE" w14:textId="67298435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4DAF277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66454F" w14:textId="1C683E5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47DC9A2" w14:textId="662D42E2" w:rsidR="0082682D" w:rsidRPr="00397FB2" w:rsidRDefault="0082682D" w:rsidP="0082682D">
            <w:p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8AD1A4E" w14:textId="5156FB1C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D6DCA2" w14:textId="24080B7C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EF7379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94A13C" w14:textId="716BD4C8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6FA6B1E" w14:textId="50CEE016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FEC1C17" w14:textId="10EC4C3F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FE6F0D" w14:textId="077D6C63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F6BD24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D1D5F79" w14:textId="2B778755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AE46BD6" w14:textId="238F8B7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09EA81" w14:textId="5435D60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7610B4" w14:textId="4EFBEAB7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1C4AF85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66F0EF7" w14:textId="54E627E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D9DE87B" w14:textId="1C9684D1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Оснащение и содержание обеспечивающих систем в ЦОД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DEC8CD9" w14:textId="30603C15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6E45CB1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2578C1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8E4428" w14:textId="557217F9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9D966E9" w14:textId="150E8154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4DAAD9" w14:textId="76EDC94B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2A01521" w14:textId="10ED934F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399C795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3A57CC1" w14:textId="68842D2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AFFFBD" w14:textId="31C4655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F2B760" w14:textId="1B503005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A719CD0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22C31B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8A67CF" w14:textId="56709B5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1BD5162" w14:textId="39041F3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E7E6A1" w14:textId="6E4EE756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879A03" w14:textId="4CD3CC0E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BFEFFC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7D18E6" w14:textId="6E2D525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1.3.6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E30DEFD" w14:textId="5BBC047B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E74290" w14:textId="640DBEEF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F1600F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FD42393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A8724E" w14:textId="5704C3B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1.3.7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935E68A" w14:textId="6CD525EF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предоставления услуг связи Органам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DA0B8F" w14:textId="7E62B7DA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FA351B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6E53DBA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65A548" w14:textId="481D359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827DC5" w14:textId="239DADC3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звукоусиления мероприятий, проводимых Органами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1FB466" w14:textId="2C342F0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E5891FB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90A5B7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37DBF7F" w14:textId="731FC563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A282415" w14:textId="24E465F8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информационной безопасности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0FD1544" w14:textId="68FC7A0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825B129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3736E72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D63E1CF" w14:textId="6928B06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BDAAC86" w14:textId="59058E41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защиты персональных данных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1960ED" w14:textId="38E15221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BA8528C" w14:textId="3AFC1602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75B04F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E60DDFD" w14:textId="452F3E1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lastRenderedPageBreak/>
              <w:t>1.5.2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530ECD5" w14:textId="406DB01A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FA6A84" w14:textId="371886B1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D51A34" w14:textId="3E172AE5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8CF634C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DA9442" w14:textId="4B09B4AE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1766C9D" w14:textId="4E654BE1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7318533" w14:textId="42F411D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CFB7EB" w14:textId="656B51CD" w:rsidR="0082682D" w:rsidRPr="0036355A" w:rsidRDefault="00553F88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75821F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214BE6" w14:textId="1F1CDA5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369A8F8" w14:textId="30F03EA0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7841A06" w14:textId="285C266A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1E7092F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3BD5072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B1C1563" w14:textId="0B9F5ADE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F6D5F31" w14:textId="7B6DA8D9" w:rsidR="0082682D" w:rsidRPr="00397FB2" w:rsidRDefault="0082682D" w:rsidP="00397FB2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E9A7C1" w14:textId="723A7FC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BD55F7E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CEFE1A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56F8FFF" w14:textId="77777777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F41934" w14:textId="77777777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677CB90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C92DD3" w14:textId="556AAE33" w:rsidR="0082682D" w:rsidRPr="0036355A" w:rsidRDefault="00553F88" w:rsidP="008268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26/26</w:t>
            </w:r>
          </w:p>
        </w:tc>
      </w:tr>
    </w:tbl>
    <w:p w14:paraId="79B18482" w14:textId="77777777" w:rsidR="00D6226A" w:rsidRDefault="00D6226A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A356730" w14:textId="50EB0E31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 = </w:t>
      </w:r>
      <w:r w:rsidR="0047788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(</w:t>
      </w:r>
      <w:r w:rsidR="00553F88">
        <w:rPr>
          <w:rFonts w:ascii="Times New Roman" w:hAnsi="Times New Roman"/>
          <w:sz w:val="24"/>
          <w:szCs w:val="24"/>
        </w:rPr>
        <w:t>26/26</w:t>
      </w:r>
      <w:r>
        <w:rPr>
          <w:rFonts w:ascii="Times New Roman" w:hAnsi="Times New Roman"/>
          <w:sz w:val="24"/>
          <w:szCs w:val="24"/>
        </w:rPr>
        <w:t xml:space="preserve">, где </w:t>
      </w:r>
      <w:r w:rsidR="001924C9">
        <w:rPr>
          <w:rFonts w:ascii="Times New Roman" w:hAnsi="Times New Roman"/>
          <w:sz w:val="24"/>
          <w:szCs w:val="24"/>
        </w:rPr>
        <w:t>2</w:t>
      </w:r>
      <w:r w:rsidR="00553F8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мероприятия, запланиров</w:t>
      </w:r>
      <w:r w:rsidR="001924C9">
        <w:rPr>
          <w:rFonts w:ascii="Times New Roman" w:hAnsi="Times New Roman"/>
          <w:sz w:val="24"/>
          <w:szCs w:val="24"/>
        </w:rPr>
        <w:t>анные к выполнению на 01.01.20</w:t>
      </w:r>
      <w:r w:rsidR="0036355A">
        <w:rPr>
          <w:rFonts w:ascii="Times New Roman" w:hAnsi="Times New Roman"/>
          <w:sz w:val="24"/>
          <w:szCs w:val="24"/>
        </w:rPr>
        <w:t>2</w:t>
      </w:r>
      <w:r w:rsidR="007572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году, </w:t>
      </w:r>
      <w:r w:rsidR="001924C9">
        <w:rPr>
          <w:rFonts w:ascii="Times New Roman" w:hAnsi="Times New Roman"/>
          <w:sz w:val="24"/>
          <w:szCs w:val="24"/>
        </w:rPr>
        <w:t>2</w:t>
      </w:r>
      <w:r w:rsidR="00553F88">
        <w:rPr>
          <w:rFonts w:ascii="Times New Roman" w:hAnsi="Times New Roman"/>
          <w:sz w:val="24"/>
          <w:szCs w:val="24"/>
        </w:rPr>
        <w:t>6</w:t>
      </w:r>
      <w:r w:rsidR="007572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выполненные).</w:t>
      </w:r>
    </w:p>
    <w:p w14:paraId="5DC46EEF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E0A023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4.5. ВЫВОДЫ:</w:t>
      </w:r>
    </w:p>
    <w:p w14:paraId="6B6C4C55" w14:textId="77777777" w:rsidR="00D6226A" w:rsidRDefault="00D6226A">
      <w:pPr>
        <w:spacing w:after="0" w:line="240" w:lineRule="auto"/>
        <w:jc w:val="center"/>
      </w:pPr>
    </w:p>
    <w:p w14:paraId="34B94F1E" w14:textId="02C09B7C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выполне</w:t>
      </w:r>
      <w:r w:rsidR="00784899">
        <w:rPr>
          <w:rFonts w:ascii="Times New Roman" w:hAnsi="Times New Roman"/>
          <w:sz w:val="24"/>
          <w:szCs w:val="24"/>
        </w:rPr>
        <w:t>нии мероприятий Программы в 20</w:t>
      </w:r>
      <w:r w:rsidR="006F01A3">
        <w:rPr>
          <w:rFonts w:ascii="Times New Roman" w:hAnsi="Times New Roman"/>
          <w:sz w:val="24"/>
          <w:szCs w:val="24"/>
        </w:rPr>
        <w:t>2</w:t>
      </w:r>
      <w:r w:rsidR="001C4E6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году:</w:t>
      </w:r>
    </w:p>
    <w:p w14:paraId="441CFDA7" w14:textId="77777777" w:rsidR="00D6226A" w:rsidRDefault="001B2D99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проводилась единая техническая политика при решении комплексных задач в области развития и использования информационных и телекоммуникационных технологий в целях совершенствования деятельности Городской Управы города Калуги и ее органов;</w:t>
      </w:r>
    </w:p>
    <w:p w14:paraId="273BBBA6" w14:textId="7B91DBA3" w:rsidR="00D6226A" w:rsidRDefault="001B2D99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обеспечена эффективность расходования бюджетных средств на развитие и использование информационных и телекоммуникационных технологий;</w:t>
      </w:r>
    </w:p>
    <w:p w14:paraId="25A3EBC9" w14:textId="25378B82" w:rsidR="00454D97" w:rsidRDefault="00454D97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обеспечен</w:t>
      </w:r>
      <w:r w:rsidR="006523DB">
        <w:t>а</w:t>
      </w:r>
      <w:r>
        <w:t xml:space="preserve"> безопасность в информационном обществе;</w:t>
      </w:r>
    </w:p>
    <w:p w14:paraId="32EC5D11" w14:textId="1B16E2EC" w:rsidR="00454D97" w:rsidRDefault="00454D97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454D97">
        <w:t>повышен</w:t>
      </w:r>
      <w:r>
        <w:t>о</w:t>
      </w:r>
      <w:r w:rsidRPr="00454D97">
        <w:t xml:space="preserve"> качеств</w:t>
      </w:r>
      <w:r>
        <w:t>о</w:t>
      </w:r>
      <w:r w:rsidRPr="00454D97">
        <w:t xml:space="preserve"> </w:t>
      </w:r>
      <w:r>
        <w:t>муниципального</w:t>
      </w:r>
      <w:r w:rsidRPr="00454D97">
        <w:t xml:space="preserve"> управления за счет создания и внедрения современных информационных технологий</w:t>
      </w:r>
      <w:r w:rsidR="006523DB">
        <w:t>.</w:t>
      </w:r>
    </w:p>
    <w:p w14:paraId="78A6382B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C5C5A1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ПРЕДЛОЖЕНИЯ ПО ДАЛЬНЕЙШЕЙ РЕАЛИЗАЦИИ ПРОГРАММЫ</w:t>
      </w:r>
    </w:p>
    <w:p w14:paraId="0D3B7CA5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34E341" w14:textId="3C039758" w:rsidR="0029423D" w:rsidRDefault="00354D39" w:rsidP="00354D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В соответствии с утвержденным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бюджетом по Программе на 202</w:t>
      </w:r>
      <w:r w:rsidR="001C4E62">
        <w:rPr>
          <w:rFonts w:ascii="Times New Roman" w:hAnsi="Times New Roman"/>
          <w:color w:val="auto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и плановый период 202</w:t>
      </w:r>
      <w:r w:rsidR="001C4E62">
        <w:rPr>
          <w:rFonts w:ascii="Times New Roman" w:hAnsi="Times New Roman"/>
          <w:color w:val="auto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-202</w:t>
      </w:r>
      <w:r w:rsidR="001C4E62">
        <w:rPr>
          <w:rFonts w:ascii="Times New Roman" w:hAnsi="Times New Roman"/>
          <w:color w:val="auto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гг. </w:t>
      </w: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целесообразно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внести необходимые изменения в целевые индикаторы (показатели) и продолжить дальнейшую реализацию программы.</w:t>
      </w:r>
    </w:p>
    <w:p w14:paraId="70D1D55F" w14:textId="77777777" w:rsidR="001C4E62" w:rsidRDefault="001C4E62" w:rsidP="00354D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CFF2C7F" w14:textId="77777777" w:rsidR="0029423D" w:rsidRDefault="0029423D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РАЗДЕЛ 6. ИНФОРМАЦИЯ О ВНЕСЕННЫХ, </w:t>
      </w:r>
    </w:p>
    <w:p w14:paraId="445AF5F4" w14:textId="77777777" w:rsidR="0029423D" w:rsidRDefault="0029423D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ОТВЕТСТВЕННЫМ ИСПОЛНИТЕЛЕМ, ИЗМЕНЕНИЯХ В ПРОГРАММУ</w:t>
      </w:r>
    </w:p>
    <w:p w14:paraId="709A681B" w14:textId="77777777" w:rsidR="0029423D" w:rsidRDefault="0029423D" w:rsidP="0029423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14:paraId="6E98C52C" w14:textId="6CEE2B70" w:rsidR="0029423D" w:rsidRDefault="0029423D" w:rsidP="00544AA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t>В течен</w:t>
      </w:r>
      <w:r w:rsidRPr="0029423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ие финансового года </w:t>
      </w:r>
      <w:r w:rsidR="00DA1C82">
        <w:rPr>
          <w:rFonts w:ascii="Times New Roman" w:hAnsi="Times New Roman"/>
          <w:color w:val="auto"/>
          <w:sz w:val="24"/>
          <w:szCs w:val="24"/>
          <w:lang w:eastAsia="ru-RU"/>
        </w:rPr>
        <w:t>изменения</w:t>
      </w: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 </w:t>
      </w:r>
      <w:r w:rsidRPr="0029423D">
        <w:rPr>
          <w:rFonts w:ascii="Times New Roman" w:hAnsi="Times New Roman"/>
          <w:color w:val="auto"/>
          <w:sz w:val="24"/>
          <w:szCs w:val="24"/>
          <w:lang w:eastAsia="ru-RU"/>
        </w:rPr>
        <w:t>Программу</w:t>
      </w:r>
      <w:r w:rsidR="00DA1C82">
        <w:rPr>
          <w:rFonts w:ascii="Times New Roman" w:hAnsi="Times New Roman"/>
          <w:color w:val="auto"/>
          <w:sz w:val="24"/>
          <w:szCs w:val="24"/>
          <w:lang w:eastAsia="ru-RU"/>
        </w:rPr>
        <w:t xml:space="preserve"> не вносились.</w:t>
      </w: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08055C48" w14:textId="4FBF9301" w:rsidR="00446C60" w:rsidRPr="00544AA8" w:rsidRDefault="006523DB" w:rsidP="00544AA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В 202</w:t>
      </w:r>
      <w:r w:rsidR="003E184E">
        <w:rPr>
          <w:rFonts w:ascii="Times New Roman" w:hAnsi="Times New Roman"/>
          <w:color w:val="auto"/>
          <w:sz w:val="24"/>
          <w:szCs w:val="24"/>
          <w:lang w:eastAsia="ru-RU"/>
        </w:rPr>
        <w:t>2</w:t>
      </w: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году будет продолжена работа по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реализации </w:t>
      </w: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>мероприятий,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предусмотренных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Программой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>Вместе с тем, для дальнейшего повышения качества предоставления услуг необходимо своевременное финансирование в полном объеме</w:t>
      </w:r>
    </w:p>
    <w:sectPr w:rsidR="00446C60" w:rsidRPr="00544AA8" w:rsidSect="00A84BBE">
      <w:footerReference w:type="default" r:id="rId16"/>
      <w:pgSz w:w="11906" w:h="16838"/>
      <w:pgMar w:top="1134" w:right="567" w:bottom="1135" w:left="1134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380D6" w14:textId="77777777" w:rsidR="00FF5F8B" w:rsidRDefault="00FF5F8B">
      <w:pPr>
        <w:spacing w:after="0" w:line="240" w:lineRule="auto"/>
      </w:pPr>
      <w:r>
        <w:separator/>
      </w:r>
    </w:p>
  </w:endnote>
  <w:endnote w:type="continuationSeparator" w:id="0">
    <w:p w14:paraId="7DDED612" w14:textId="77777777" w:rsidR="00FF5F8B" w:rsidRDefault="00FF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342220"/>
    </w:sdtPr>
    <w:sdtEndPr/>
    <w:sdtContent>
      <w:p w14:paraId="00E58784" w14:textId="334A1DD2" w:rsidR="008A597D" w:rsidRDefault="008A597D">
        <w:pPr>
          <w:pStyle w:val="af2"/>
          <w:jc w:val="center"/>
          <w:rPr>
            <w:rFonts w:ascii="Times New Roman" w:hAnsi="Times New Roman"/>
            <w:i/>
            <w:sz w:val="20"/>
            <w:szCs w:val="20"/>
          </w:rPr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>муниципального образования «Город Калуга» «Информационное общество» (Электронный муниципалитет)</w:t>
        </w:r>
      </w:p>
      <w:p w14:paraId="008C9352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  <w:p w14:paraId="2BFC6564" w14:textId="77777777" w:rsidR="008A597D" w:rsidRDefault="00FF5F8B">
        <w:pPr>
          <w:pStyle w:val="af2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9882795"/>
    </w:sdtPr>
    <w:sdtEndPr/>
    <w:sdtContent>
      <w:p w14:paraId="4F9AD3C5" w14:textId="48C8F6C0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 xml:space="preserve">муниципального образования «Город </w:t>
        </w:r>
        <w:proofErr w:type="spellStart"/>
        <w:proofErr w:type="gramStart"/>
        <w:r>
          <w:rPr>
            <w:rFonts w:ascii="Times New Roman" w:hAnsi="Times New Roman"/>
            <w:i/>
            <w:sz w:val="20"/>
            <w:szCs w:val="20"/>
          </w:rPr>
          <w:t>Калуга»«</w:t>
        </w:r>
        <w:proofErr w:type="gramEnd"/>
        <w:r>
          <w:rPr>
            <w:rFonts w:ascii="Times New Roman" w:hAnsi="Times New Roman"/>
            <w:i/>
            <w:sz w:val="20"/>
            <w:szCs w:val="20"/>
          </w:rPr>
          <w:t>Информационное</w:t>
        </w:r>
        <w:proofErr w:type="spellEnd"/>
        <w:r>
          <w:rPr>
            <w:rFonts w:ascii="Times New Roman" w:hAnsi="Times New Roman"/>
            <w:i/>
            <w:sz w:val="20"/>
            <w:szCs w:val="20"/>
          </w:rPr>
          <w:t xml:space="preserve"> общество» (Электронный муниципалитет)</w:t>
        </w:r>
      </w:p>
      <w:p w14:paraId="01BB09E5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  <w:p w14:paraId="7F773F66" w14:textId="77777777" w:rsidR="008A597D" w:rsidRDefault="00FF5F8B">
        <w:pPr>
          <w:pStyle w:val="af2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980328"/>
    </w:sdtPr>
    <w:sdtEndPr/>
    <w:sdtContent>
      <w:p w14:paraId="45C70F1E" w14:textId="713F2EAE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 xml:space="preserve">муниципального образования «Город </w:t>
        </w:r>
        <w:proofErr w:type="spellStart"/>
        <w:proofErr w:type="gramStart"/>
        <w:r>
          <w:rPr>
            <w:rFonts w:ascii="Times New Roman" w:hAnsi="Times New Roman"/>
            <w:i/>
            <w:sz w:val="20"/>
            <w:szCs w:val="20"/>
          </w:rPr>
          <w:t>Калуга»«</w:t>
        </w:r>
        <w:proofErr w:type="gramEnd"/>
        <w:r>
          <w:rPr>
            <w:rFonts w:ascii="Times New Roman" w:hAnsi="Times New Roman"/>
            <w:i/>
            <w:sz w:val="20"/>
            <w:szCs w:val="20"/>
          </w:rPr>
          <w:t>Информационное</w:t>
        </w:r>
        <w:proofErr w:type="spellEnd"/>
        <w:r>
          <w:rPr>
            <w:rFonts w:ascii="Times New Roman" w:hAnsi="Times New Roman"/>
            <w:i/>
            <w:sz w:val="20"/>
            <w:szCs w:val="20"/>
          </w:rPr>
          <w:t xml:space="preserve"> общество» (Электронный муниципалитет)</w:t>
        </w:r>
      </w:p>
      <w:p w14:paraId="009BD076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  <w:p w14:paraId="7498FB2E" w14:textId="77777777" w:rsidR="008A597D" w:rsidRDefault="00FF5F8B">
        <w:pPr>
          <w:pStyle w:val="af2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415052"/>
    </w:sdtPr>
    <w:sdtEndPr/>
    <w:sdtContent>
      <w:p w14:paraId="28F2A69B" w14:textId="0522EF33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>муниципального образования «Город Калуга» «Информационное общество» (Электронный муниципалитет)</w:t>
        </w:r>
      </w:p>
      <w:p w14:paraId="7FEE5B53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  <w:p w14:paraId="7632893E" w14:textId="77777777" w:rsidR="008A597D" w:rsidRDefault="00FF5F8B">
        <w:pPr>
          <w:pStyle w:val="af2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33D7" w14:textId="2A5E64D3" w:rsidR="008A597D" w:rsidRDefault="008A597D">
    <w:pPr>
      <w:pStyle w:val="af2"/>
      <w:jc w:val="center"/>
    </w:pPr>
    <w:r>
      <w:rPr>
        <w:rFonts w:ascii="Times New Roman" w:eastAsia="Calibri" w:hAnsi="Times New Roman"/>
        <w:bCs/>
        <w:i/>
        <w:sz w:val="20"/>
        <w:szCs w:val="20"/>
        <w:lang w:eastAsia="ru-RU"/>
      </w:rPr>
      <w:t xml:space="preserve">ГОДОВОЙ ОТЧЕТ по Муниципальной программе </w:t>
    </w:r>
    <w:r>
      <w:rPr>
        <w:rFonts w:ascii="Times New Roman" w:hAnsi="Times New Roman"/>
        <w:i/>
        <w:sz w:val="20"/>
        <w:szCs w:val="20"/>
      </w:rPr>
      <w:t>муниципального образования «Город Калуга» «Информационное общество» (Электронный муниципалитет)</w:t>
    </w:r>
  </w:p>
  <w:p w14:paraId="764C74E7" w14:textId="77777777" w:rsidR="008A597D" w:rsidRDefault="008A597D">
    <w:pPr>
      <w:pStyle w:val="af2"/>
      <w:jc w:val="center"/>
    </w:pPr>
    <w:r>
      <w:rPr>
        <w:rFonts w:ascii="Times New Roman" w:hAnsi="Times New Roman"/>
        <w:i/>
        <w:sz w:val="20"/>
        <w:szCs w:val="20"/>
      </w:rPr>
      <w:fldChar w:fldCharType="begin"/>
    </w:r>
    <w:r>
      <w:instrText>PAGE</w:instrText>
    </w:r>
    <w:r>
      <w:fldChar w:fldCharType="separate"/>
    </w:r>
    <w:r>
      <w:rPr>
        <w:noProof/>
      </w:rPr>
      <w:t>39</w:t>
    </w:r>
    <w:r>
      <w:fldChar w:fldCharType="end"/>
    </w:r>
  </w:p>
  <w:p w14:paraId="6E2DABCA" w14:textId="77777777" w:rsidR="008A597D" w:rsidRDefault="008A597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B669F" w14:textId="77777777" w:rsidR="00FF5F8B" w:rsidRDefault="00FF5F8B">
      <w:pPr>
        <w:spacing w:after="0" w:line="240" w:lineRule="auto"/>
      </w:pPr>
      <w:r>
        <w:separator/>
      </w:r>
    </w:p>
  </w:footnote>
  <w:footnote w:type="continuationSeparator" w:id="0">
    <w:p w14:paraId="61C134E4" w14:textId="77777777" w:rsidR="00FF5F8B" w:rsidRDefault="00FF5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789" w:firstLine="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9A7004B"/>
    <w:multiLevelType w:val="multilevel"/>
    <w:tmpl w:val="CE24D942"/>
    <w:lvl w:ilvl="0">
      <w:start w:val="1"/>
      <w:numFmt w:val="bullet"/>
      <w:lvlText w:val="-"/>
      <w:lvlJc w:val="left"/>
      <w:pPr>
        <w:ind w:left="148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D426F4"/>
    <w:multiLevelType w:val="hybridMultilevel"/>
    <w:tmpl w:val="2070C03A"/>
    <w:lvl w:ilvl="0" w:tplc="0712BD4A">
      <w:start w:val="1"/>
      <w:numFmt w:val="bullet"/>
      <w:lvlText w:val="-"/>
      <w:lvlJc w:val="left"/>
      <w:pPr>
        <w:ind w:left="11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064720F"/>
    <w:multiLevelType w:val="multilevel"/>
    <w:tmpl w:val="D030456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100AFA"/>
    <w:multiLevelType w:val="multilevel"/>
    <w:tmpl w:val="7A58238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FAB4C23"/>
    <w:multiLevelType w:val="multilevel"/>
    <w:tmpl w:val="42DA2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0471651"/>
    <w:multiLevelType w:val="multilevel"/>
    <w:tmpl w:val="8CD2F9FE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•"/>
      <w:lvlJc w:val="left"/>
      <w:pPr>
        <w:ind w:left="1789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98574C"/>
    <w:multiLevelType w:val="multilevel"/>
    <w:tmpl w:val="A052D1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429152A"/>
    <w:multiLevelType w:val="multilevel"/>
    <w:tmpl w:val="42DA2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6FF75B6"/>
    <w:multiLevelType w:val="multilevel"/>
    <w:tmpl w:val="42DA01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1C65F09"/>
    <w:multiLevelType w:val="multilevel"/>
    <w:tmpl w:val="69F66BB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1DE6569"/>
    <w:multiLevelType w:val="multilevel"/>
    <w:tmpl w:val="52EC950E"/>
    <w:lvl w:ilvl="0">
      <w:start w:val="1"/>
      <w:numFmt w:val="bullet"/>
      <w:lvlText w:val="-"/>
      <w:lvlJc w:val="left"/>
      <w:pPr>
        <w:ind w:left="185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5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4015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5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6175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5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7187F7E"/>
    <w:multiLevelType w:val="multilevel"/>
    <w:tmpl w:val="9A9A9A3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B87224C"/>
    <w:multiLevelType w:val="hybridMultilevel"/>
    <w:tmpl w:val="CF0ED2AE"/>
    <w:lvl w:ilvl="0" w:tplc="0712BD4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AD62AD3"/>
    <w:multiLevelType w:val="hybridMultilevel"/>
    <w:tmpl w:val="4D449A4C"/>
    <w:lvl w:ilvl="0" w:tplc="0712BD4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077391016">
    <w:abstractNumId w:val="10"/>
  </w:num>
  <w:num w:numId="2" w16cid:durableId="2055620913">
    <w:abstractNumId w:val="11"/>
  </w:num>
  <w:num w:numId="3" w16cid:durableId="348723762">
    <w:abstractNumId w:val="6"/>
  </w:num>
  <w:num w:numId="4" w16cid:durableId="673385449">
    <w:abstractNumId w:val="14"/>
  </w:num>
  <w:num w:numId="5" w16cid:durableId="2103142195">
    <w:abstractNumId w:val="13"/>
  </w:num>
  <w:num w:numId="6" w16cid:durableId="265046807">
    <w:abstractNumId w:val="12"/>
  </w:num>
  <w:num w:numId="7" w16cid:durableId="1868566660">
    <w:abstractNumId w:val="9"/>
  </w:num>
  <w:num w:numId="8" w16cid:durableId="1905947543">
    <w:abstractNumId w:val="4"/>
  </w:num>
  <w:num w:numId="9" w16cid:durableId="2074617291">
    <w:abstractNumId w:val="7"/>
  </w:num>
  <w:num w:numId="10" w16cid:durableId="971180395">
    <w:abstractNumId w:val="1"/>
  </w:num>
  <w:num w:numId="11" w16cid:durableId="636957162">
    <w:abstractNumId w:val="15"/>
  </w:num>
  <w:num w:numId="12" w16cid:durableId="937325864">
    <w:abstractNumId w:val="8"/>
  </w:num>
  <w:num w:numId="13" w16cid:durableId="1452047208">
    <w:abstractNumId w:val="0"/>
  </w:num>
  <w:num w:numId="14" w16cid:durableId="1009599039">
    <w:abstractNumId w:val="2"/>
  </w:num>
  <w:num w:numId="15" w16cid:durableId="1110667222">
    <w:abstractNumId w:val="3"/>
  </w:num>
  <w:num w:numId="16" w16cid:durableId="1770853447">
    <w:abstractNumId w:val="5"/>
  </w:num>
  <w:num w:numId="17" w16cid:durableId="1712075026">
    <w:abstractNumId w:val="16"/>
  </w:num>
  <w:num w:numId="18" w16cid:durableId="19356253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6A"/>
    <w:rsid w:val="00000AEC"/>
    <w:rsid w:val="000209E9"/>
    <w:rsid w:val="00020AEF"/>
    <w:rsid w:val="000214E5"/>
    <w:rsid w:val="000356AA"/>
    <w:rsid w:val="0004390C"/>
    <w:rsid w:val="00044874"/>
    <w:rsid w:val="000474CE"/>
    <w:rsid w:val="00056BB8"/>
    <w:rsid w:val="00056E14"/>
    <w:rsid w:val="00072CB9"/>
    <w:rsid w:val="00084E95"/>
    <w:rsid w:val="00090BC1"/>
    <w:rsid w:val="00094706"/>
    <w:rsid w:val="00095F28"/>
    <w:rsid w:val="000A3008"/>
    <w:rsid w:val="000A6AFA"/>
    <w:rsid w:val="000A7466"/>
    <w:rsid w:val="000B0C8E"/>
    <w:rsid w:val="000D3427"/>
    <w:rsid w:val="000E326B"/>
    <w:rsid w:val="000E6303"/>
    <w:rsid w:val="00104C89"/>
    <w:rsid w:val="0011601F"/>
    <w:rsid w:val="00116DF3"/>
    <w:rsid w:val="00124797"/>
    <w:rsid w:val="00141B8F"/>
    <w:rsid w:val="00141E16"/>
    <w:rsid w:val="00142B53"/>
    <w:rsid w:val="001447A1"/>
    <w:rsid w:val="00150429"/>
    <w:rsid w:val="00157E8E"/>
    <w:rsid w:val="00167937"/>
    <w:rsid w:val="00174C1F"/>
    <w:rsid w:val="001775E6"/>
    <w:rsid w:val="00177CD8"/>
    <w:rsid w:val="001924C9"/>
    <w:rsid w:val="001A77FE"/>
    <w:rsid w:val="001B2AAF"/>
    <w:rsid w:val="001B2D99"/>
    <w:rsid w:val="001B7A62"/>
    <w:rsid w:val="001C4E62"/>
    <w:rsid w:val="001F1B8A"/>
    <w:rsid w:val="001F1BD0"/>
    <w:rsid w:val="001F2E44"/>
    <w:rsid w:val="001F3670"/>
    <w:rsid w:val="001F435B"/>
    <w:rsid w:val="002055EA"/>
    <w:rsid w:val="00212262"/>
    <w:rsid w:val="00213995"/>
    <w:rsid w:val="002331F3"/>
    <w:rsid w:val="00240821"/>
    <w:rsid w:val="00266B78"/>
    <w:rsid w:val="002754C6"/>
    <w:rsid w:val="00280007"/>
    <w:rsid w:val="002808BE"/>
    <w:rsid w:val="002825BF"/>
    <w:rsid w:val="0029423D"/>
    <w:rsid w:val="002952C1"/>
    <w:rsid w:val="002B5501"/>
    <w:rsid w:val="002F07FE"/>
    <w:rsid w:val="00301F91"/>
    <w:rsid w:val="00306D28"/>
    <w:rsid w:val="00317A20"/>
    <w:rsid w:val="0033181C"/>
    <w:rsid w:val="003530A6"/>
    <w:rsid w:val="00354D39"/>
    <w:rsid w:val="0036355A"/>
    <w:rsid w:val="00364DB2"/>
    <w:rsid w:val="00371E27"/>
    <w:rsid w:val="00373B19"/>
    <w:rsid w:val="003774A9"/>
    <w:rsid w:val="00380F19"/>
    <w:rsid w:val="00397FB2"/>
    <w:rsid w:val="003A1A33"/>
    <w:rsid w:val="003B50C8"/>
    <w:rsid w:val="003B71BC"/>
    <w:rsid w:val="003B754B"/>
    <w:rsid w:val="003D74B9"/>
    <w:rsid w:val="003E184E"/>
    <w:rsid w:val="003E50B1"/>
    <w:rsid w:val="003E6774"/>
    <w:rsid w:val="003F4E67"/>
    <w:rsid w:val="00400BEA"/>
    <w:rsid w:val="00415FE7"/>
    <w:rsid w:val="004224CB"/>
    <w:rsid w:val="00422683"/>
    <w:rsid w:val="00444598"/>
    <w:rsid w:val="00446C60"/>
    <w:rsid w:val="00454D97"/>
    <w:rsid w:val="00470DF7"/>
    <w:rsid w:val="00475EF3"/>
    <w:rsid w:val="00477886"/>
    <w:rsid w:val="00477F11"/>
    <w:rsid w:val="00480439"/>
    <w:rsid w:val="004804D2"/>
    <w:rsid w:val="0048479A"/>
    <w:rsid w:val="004A0586"/>
    <w:rsid w:val="004A31E7"/>
    <w:rsid w:val="004A3777"/>
    <w:rsid w:val="004B059B"/>
    <w:rsid w:val="004D2188"/>
    <w:rsid w:val="004E1FDD"/>
    <w:rsid w:val="004F59D6"/>
    <w:rsid w:val="004F663F"/>
    <w:rsid w:val="005114AA"/>
    <w:rsid w:val="00515397"/>
    <w:rsid w:val="00544AA8"/>
    <w:rsid w:val="00544F29"/>
    <w:rsid w:val="00553F88"/>
    <w:rsid w:val="0056587E"/>
    <w:rsid w:val="005716BB"/>
    <w:rsid w:val="00586B51"/>
    <w:rsid w:val="00587A40"/>
    <w:rsid w:val="005A42A6"/>
    <w:rsid w:val="005B3329"/>
    <w:rsid w:val="005B4C04"/>
    <w:rsid w:val="005B6DDE"/>
    <w:rsid w:val="005D40FF"/>
    <w:rsid w:val="005E131B"/>
    <w:rsid w:val="005F4B0C"/>
    <w:rsid w:val="005F6D25"/>
    <w:rsid w:val="00610696"/>
    <w:rsid w:val="006152E1"/>
    <w:rsid w:val="006301F5"/>
    <w:rsid w:val="006308D6"/>
    <w:rsid w:val="00637E89"/>
    <w:rsid w:val="00643C51"/>
    <w:rsid w:val="006523DB"/>
    <w:rsid w:val="006605BA"/>
    <w:rsid w:val="006761D1"/>
    <w:rsid w:val="00687E0D"/>
    <w:rsid w:val="00691966"/>
    <w:rsid w:val="0069207A"/>
    <w:rsid w:val="006929E3"/>
    <w:rsid w:val="00697E7C"/>
    <w:rsid w:val="006A62D2"/>
    <w:rsid w:val="006B4AE0"/>
    <w:rsid w:val="006C2E21"/>
    <w:rsid w:val="006C3D2A"/>
    <w:rsid w:val="006D5BBB"/>
    <w:rsid w:val="006E16AF"/>
    <w:rsid w:val="006E497E"/>
    <w:rsid w:val="006F01A3"/>
    <w:rsid w:val="006F3247"/>
    <w:rsid w:val="006F5870"/>
    <w:rsid w:val="00706214"/>
    <w:rsid w:val="00710BA0"/>
    <w:rsid w:val="00722AC7"/>
    <w:rsid w:val="00731B76"/>
    <w:rsid w:val="00750321"/>
    <w:rsid w:val="00755E1C"/>
    <w:rsid w:val="0075728A"/>
    <w:rsid w:val="007614A6"/>
    <w:rsid w:val="0076689F"/>
    <w:rsid w:val="0077006B"/>
    <w:rsid w:val="00777B23"/>
    <w:rsid w:val="0078198D"/>
    <w:rsid w:val="00784899"/>
    <w:rsid w:val="007910BE"/>
    <w:rsid w:val="00791A1A"/>
    <w:rsid w:val="007A2FE4"/>
    <w:rsid w:val="007C2F86"/>
    <w:rsid w:val="007C5313"/>
    <w:rsid w:val="007E040F"/>
    <w:rsid w:val="007F2D7D"/>
    <w:rsid w:val="007F75CD"/>
    <w:rsid w:val="008013B9"/>
    <w:rsid w:val="00801435"/>
    <w:rsid w:val="0082682D"/>
    <w:rsid w:val="00831A6D"/>
    <w:rsid w:val="008417C4"/>
    <w:rsid w:val="008417E4"/>
    <w:rsid w:val="00842088"/>
    <w:rsid w:val="00847D90"/>
    <w:rsid w:val="008603D9"/>
    <w:rsid w:val="0088559D"/>
    <w:rsid w:val="008A0629"/>
    <w:rsid w:val="008A1226"/>
    <w:rsid w:val="008A597D"/>
    <w:rsid w:val="008C2395"/>
    <w:rsid w:val="008C4EB8"/>
    <w:rsid w:val="008D5583"/>
    <w:rsid w:val="008F2F79"/>
    <w:rsid w:val="008F39E4"/>
    <w:rsid w:val="008F5F5E"/>
    <w:rsid w:val="00911507"/>
    <w:rsid w:val="009132CC"/>
    <w:rsid w:val="00936D3E"/>
    <w:rsid w:val="00951A45"/>
    <w:rsid w:val="009524E5"/>
    <w:rsid w:val="009551BB"/>
    <w:rsid w:val="009567D1"/>
    <w:rsid w:val="00964E2F"/>
    <w:rsid w:val="0098598B"/>
    <w:rsid w:val="009A16EF"/>
    <w:rsid w:val="009A2B0C"/>
    <w:rsid w:val="009A4DF8"/>
    <w:rsid w:val="009B09D7"/>
    <w:rsid w:val="009B1F7A"/>
    <w:rsid w:val="009B5B75"/>
    <w:rsid w:val="009B7F01"/>
    <w:rsid w:val="009C19EE"/>
    <w:rsid w:val="009C7D47"/>
    <w:rsid w:val="009E6848"/>
    <w:rsid w:val="009F1C01"/>
    <w:rsid w:val="009F5CFD"/>
    <w:rsid w:val="00A16182"/>
    <w:rsid w:val="00A21E26"/>
    <w:rsid w:val="00A242B3"/>
    <w:rsid w:val="00A36F51"/>
    <w:rsid w:val="00A44289"/>
    <w:rsid w:val="00A54324"/>
    <w:rsid w:val="00A620C3"/>
    <w:rsid w:val="00A64BB3"/>
    <w:rsid w:val="00A66F4C"/>
    <w:rsid w:val="00A84334"/>
    <w:rsid w:val="00A84BBE"/>
    <w:rsid w:val="00AB0CF1"/>
    <w:rsid w:val="00AB4F6D"/>
    <w:rsid w:val="00AC5800"/>
    <w:rsid w:val="00AD172D"/>
    <w:rsid w:val="00AD30AF"/>
    <w:rsid w:val="00AD4D36"/>
    <w:rsid w:val="00AE432D"/>
    <w:rsid w:val="00AF7239"/>
    <w:rsid w:val="00B1593B"/>
    <w:rsid w:val="00B23C80"/>
    <w:rsid w:val="00B254EA"/>
    <w:rsid w:val="00B42BB4"/>
    <w:rsid w:val="00B52E96"/>
    <w:rsid w:val="00B5572D"/>
    <w:rsid w:val="00B6077F"/>
    <w:rsid w:val="00B6679C"/>
    <w:rsid w:val="00B7105C"/>
    <w:rsid w:val="00B9143E"/>
    <w:rsid w:val="00BA5882"/>
    <w:rsid w:val="00BC5077"/>
    <w:rsid w:val="00BC6DD6"/>
    <w:rsid w:val="00BC7159"/>
    <w:rsid w:val="00BF3C44"/>
    <w:rsid w:val="00BF6569"/>
    <w:rsid w:val="00C025A3"/>
    <w:rsid w:val="00C06F69"/>
    <w:rsid w:val="00C07172"/>
    <w:rsid w:val="00C3116E"/>
    <w:rsid w:val="00C33F47"/>
    <w:rsid w:val="00C37667"/>
    <w:rsid w:val="00C37D09"/>
    <w:rsid w:val="00C4257F"/>
    <w:rsid w:val="00C449B6"/>
    <w:rsid w:val="00C47D66"/>
    <w:rsid w:val="00C56C32"/>
    <w:rsid w:val="00C651C4"/>
    <w:rsid w:val="00C73BD7"/>
    <w:rsid w:val="00C86460"/>
    <w:rsid w:val="00C87A98"/>
    <w:rsid w:val="00CB7D92"/>
    <w:rsid w:val="00CD24B4"/>
    <w:rsid w:val="00CD6443"/>
    <w:rsid w:val="00CE3B23"/>
    <w:rsid w:val="00CF2C04"/>
    <w:rsid w:val="00D10E98"/>
    <w:rsid w:val="00D14B43"/>
    <w:rsid w:val="00D161A5"/>
    <w:rsid w:val="00D33C99"/>
    <w:rsid w:val="00D34388"/>
    <w:rsid w:val="00D37E46"/>
    <w:rsid w:val="00D6226A"/>
    <w:rsid w:val="00D66AE4"/>
    <w:rsid w:val="00D727E3"/>
    <w:rsid w:val="00D75AFE"/>
    <w:rsid w:val="00D76961"/>
    <w:rsid w:val="00D77255"/>
    <w:rsid w:val="00D837C9"/>
    <w:rsid w:val="00D8517F"/>
    <w:rsid w:val="00D91C47"/>
    <w:rsid w:val="00DA093F"/>
    <w:rsid w:val="00DA1C82"/>
    <w:rsid w:val="00DA55B2"/>
    <w:rsid w:val="00DC6D70"/>
    <w:rsid w:val="00DD177C"/>
    <w:rsid w:val="00DE56FE"/>
    <w:rsid w:val="00DE63ED"/>
    <w:rsid w:val="00DF0CDA"/>
    <w:rsid w:val="00DF3FE0"/>
    <w:rsid w:val="00DF60BC"/>
    <w:rsid w:val="00DF7325"/>
    <w:rsid w:val="00E13AB7"/>
    <w:rsid w:val="00E15B61"/>
    <w:rsid w:val="00E31B92"/>
    <w:rsid w:val="00E35552"/>
    <w:rsid w:val="00E424FE"/>
    <w:rsid w:val="00E469AD"/>
    <w:rsid w:val="00E57275"/>
    <w:rsid w:val="00E60C22"/>
    <w:rsid w:val="00E75892"/>
    <w:rsid w:val="00E845EB"/>
    <w:rsid w:val="00E85C3B"/>
    <w:rsid w:val="00E86E6E"/>
    <w:rsid w:val="00E95F1E"/>
    <w:rsid w:val="00EA2265"/>
    <w:rsid w:val="00EB108F"/>
    <w:rsid w:val="00EE5BC7"/>
    <w:rsid w:val="00EE6F0B"/>
    <w:rsid w:val="00EF795F"/>
    <w:rsid w:val="00F04E73"/>
    <w:rsid w:val="00F35297"/>
    <w:rsid w:val="00F36EE1"/>
    <w:rsid w:val="00F7610B"/>
    <w:rsid w:val="00F9170C"/>
    <w:rsid w:val="00FA0A3D"/>
    <w:rsid w:val="00FB68C6"/>
    <w:rsid w:val="00FB7260"/>
    <w:rsid w:val="00FD21A1"/>
    <w:rsid w:val="00FD286A"/>
    <w:rsid w:val="00FD6D39"/>
    <w:rsid w:val="00FE4E06"/>
    <w:rsid w:val="00FE7364"/>
    <w:rsid w:val="00FF0713"/>
    <w:rsid w:val="00FF5333"/>
    <w:rsid w:val="00FF5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4923"/>
  <w15:docId w15:val="{30295380-136B-4714-9300-0B9D16CA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395"/>
    <w:pPr>
      <w:suppressAutoHyphens/>
      <w:spacing w:after="160" w:line="259" w:lineRule="auto"/>
    </w:pPr>
    <w:rPr>
      <w:rFonts w:eastAsia="Times New Roman"/>
      <w:color w:val="00000A"/>
      <w:sz w:val="22"/>
      <w:szCs w:val="22"/>
      <w:lang w:eastAsia="en-US"/>
    </w:rPr>
  </w:style>
  <w:style w:type="paragraph" w:styleId="1">
    <w:name w:val="heading 1"/>
    <w:basedOn w:val="10"/>
    <w:qFormat/>
    <w:rsid w:val="00371E27"/>
    <w:pPr>
      <w:outlineLvl w:val="0"/>
    </w:pPr>
  </w:style>
  <w:style w:type="paragraph" w:styleId="2">
    <w:name w:val="heading 2"/>
    <w:basedOn w:val="10"/>
    <w:qFormat/>
    <w:rsid w:val="00371E27"/>
    <w:pPr>
      <w:outlineLvl w:val="1"/>
    </w:pPr>
  </w:style>
  <w:style w:type="paragraph" w:styleId="3">
    <w:name w:val="heading 3"/>
    <w:basedOn w:val="10"/>
    <w:qFormat/>
    <w:rsid w:val="00371E27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semiHidden/>
    <w:qFormat/>
    <w:locked/>
    <w:rsid w:val="008F1E09"/>
    <w:rPr>
      <w:rFonts w:ascii="Segoe UI" w:hAnsi="Segoe UI" w:cs="Segoe UI"/>
      <w:sz w:val="18"/>
      <w:szCs w:val="18"/>
    </w:rPr>
  </w:style>
  <w:style w:type="character" w:customStyle="1" w:styleId="a4">
    <w:name w:val="Подзаголовок Знак"/>
    <w:basedOn w:val="a0"/>
    <w:qFormat/>
    <w:rsid w:val="001E1CD4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ListLabel1">
    <w:name w:val="ListLabel 1"/>
    <w:qFormat/>
    <w:rsid w:val="00371E27"/>
    <w:rPr>
      <w:rFonts w:cs="Courier New"/>
    </w:rPr>
  </w:style>
  <w:style w:type="character" w:customStyle="1" w:styleId="ListLabel2">
    <w:name w:val="ListLabel 2"/>
    <w:qFormat/>
    <w:rsid w:val="00371E27"/>
    <w:rPr>
      <w:rFonts w:cs="Times New Roman"/>
    </w:rPr>
  </w:style>
  <w:style w:type="character" w:customStyle="1" w:styleId="a5">
    <w:name w:val="Верхний колонтитул Знак"/>
    <w:basedOn w:val="a0"/>
    <w:qFormat/>
    <w:rsid w:val="00B53BB6"/>
    <w:rPr>
      <w:rFonts w:eastAsia="Times New Roman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uiPriority w:val="99"/>
    <w:qFormat/>
    <w:rsid w:val="00B53BB6"/>
    <w:rPr>
      <w:rFonts w:eastAsia="Times New Roman"/>
      <w:sz w:val="22"/>
      <w:szCs w:val="22"/>
      <w:lang w:eastAsia="en-US"/>
    </w:rPr>
  </w:style>
  <w:style w:type="character" w:customStyle="1" w:styleId="-">
    <w:name w:val="Интернет-ссылка"/>
    <w:basedOn w:val="a0"/>
    <w:unhideWhenUsed/>
    <w:rsid w:val="00770B3D"/>
    <w:rPr>
      <w:color w:val="0000FF" w:themeColor="hyperlink"/>
      <w:u w:val="single"/>
    </w:rPr>
  </w:style>
  <w:style w:type="character" w:customStyle="1" w:styleId="ListLabel3">
    <w:name w:val="ListLabel 3"/>
    <w:qFormat/>
    <w:rsid w:val="00371E27"/>
    <w:rPr>
      <w:rFonts w:ascii="Times New Roman" w:hAnsi="Times New Roman" w:cs="Symbol"/>
      <w:b/>
      <w:sz w:val="24"/>
    </w:rPr>
  </w:style>
  <w:style w:type="character" w:customStyle="1" w:styleId="ListLabel4">
    <w:name w:val="ListLabel 4"/>
    <w:qFormat/>
    <w:rsid w:val="00371E27"/>
    <w:rPr>
      <w:rFonts w:cs="Courier New"/>
    </w:rPr>
  </w:style>
  <w:style w:type="character" w:customStyle="1" w:styleId="ListLabel5">
    <w:name w:val="ListLabel 5"/>
    <w:qFormat/>
    <w:rsid w:val="00371E27"/>
    <w:rPr>
      <w:rFonts w:cs="Wingdings"/>
    </w:rPr>
  </w:style>
  <w:style w:type="character" w:customStyle="1" w:styleId="ListLabel6">
    <w:name w:val="ListLabel 6"/>
    <w:qFormat/>
    <w:rsid w:val="00371E27"/>
    <w:rPr>
      <w:rFonts w:cs="Times New Roman"/>
    </w:rPr>
  </w:style>
  <w:style w:type="character" w:customStyle="1" w:styleId="ListLabel7">
    <w:name w:val="ListLabel 7"/>
    <w:qFormat/>
    <w:rsid w:val="00371E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8">
    <w:name w:val="ListLabel 8"/>
    <w:qFormat/>
    <w:rsid w:val="00371E27"/>
    <w:rPr>
      <w:sz w:val="20"/>
    </w:rPr>
  </w:style>
  <w:style w:type="character" w:customStyle="1" w:styleId="ListLabel9">
    <w:name w:val="ListLabel 9"/>
    <w:qFormat/>
    <w:rsid w:val="00371E27"/>
    <w:rPr>
      <w:rFonts w:ascii="Times New Roman" w:hAnsi="Times New Roman"/>
      <w:sz w:val="24"/>
      <w:lang w:val="en-US"/>
    </w:rPr>
  </w:style>
  <w:style w:type="character" w:customStyle="1" w:styleId="ListLabel10">
    <w:name w:val="ListLabel 10"/>
    <w:qFormat/>
    <w:rsid w:val="00371E27"/>
    <w:rPr>
      <w:rFonts w:ascii="Times New Roman" w:hAnsi="Times New Roman"/>
      <w:sz w:val="24"/>
      <w:lang w:val="ru-RU"/>
    </w:rPr>
  </w:style>
  <w:style w:type="character" w:customStyle="1" w:styleId="ListLabel11">
    <w:name w:val="ListLabel 11"/>
    <w:qFormat/>
    <w:rsid w:val="00371E27"/>
    <w:rPr>
      <w:rFonts w:ascii="Times New Roman" w:hAnsi="Times New Roman" w:cs="Symbol"/>
      <w:b/>
      <w:sz w:val="24"/>
    </w:rPr>
  </w:style>
  <w:style w:type="character" w:customStyle="1" w:styleId="ListLabel12">
    <w:name w:val="ListLabel 12"/>
    <w:qFormat/>
    <w:rsid w:val="00371E27"/>
    <w:rPr>
      <w:rFonts w:cs="Courier New"/>
    </w:rPr>
  </w:style>
  <w:style w:type="character" w:customStyle="1" w:styleId="ListLabel13">
    <w:name w:val="ListLabel 13"/>
    <w:qFormat/>
    <w:rsid w:val="00371E27"/>
    <w:rPr>
      <w:rFonts w:cs="Wingdings"/>
    </w:rPr>
  </w:style>
  <w:style w:type="character" w:customStyle="1" w:styleId="ListLabel14">
    <w:name w:val="ListLabel 14"/>
    <w:qFormat/>
    <w:rsid w:val="00371E27"/>
    <w:rPr>
      <w:rFonts w:ascii="Times New Roman" w:hAnsi="Times New Roman" w:cs="Symbol"/>
      <w:sz w:val="24"/>
    </w:rPr>
  </w:style>
  <w:style w:type="character" w:customStyle="1" w:styleId="ListLabel15">
    <w:name w:val="ListLabel 15"/>
    <w:qFormat/>
    <w:rsid w:val="00371E27"/>
    <w:rPr>
      <w:rFonts w:cs="Times New Roman"/>
    </w:rPr>
  </w:style>
  <w:style w:type="character" w:customStyle="1" w:styleId="ListLabel16">
    <w:name w:val="ListLabel 16"/>
    <w:qFormat/>
    <w:rsid w:val="00371E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7">
    <w:name w:val="ListLabel 17"/>
    <w:qFormat/>
    <w:rsid w:val="00371E27"/>
    <w:rPr>
      <w:rFonts w:ascii="Times New Roman" w:hAnsi="Times New Roman"/>
      <w:sz w:val="24"/>
      <w:lang w:val="en-US"/>
    </w:rPr>
  </w:style>
  <w:style w:type="character" w:customStyle="1" w:styleId="ListLabel18">
    <w:name w:val="ListLabel 18"/>
    <w:qFormat/>
    <w:rsid w:val="00371E27"/>
    <w:rPr>
      <w:rFonts w:ascii="Times New Roman" w:hAnsi="Times New Roman"/>
      <w:sz w:val="24"/>
      <w:lang w:val="ru-RU"/>
    </w:rPr>
  </w:style>
  <w:style w:type="character" w:customStyle="1" w:styleId="ListLabel19">
    <w:name w:val="ListLabel 19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20">
    <w:name w:val="ListLabel 20"/>
    <w:qFormat/>
    <w:rsid w:val="00371E27"/>
    <w:rPr>
      <w:rFonts w:cs="Courier New"/>
    </w:rPr>
  </w:style>
  <w:style w:type="character" w:customStyle="1" w:styleId="ListLabel21">
    <w:name w:val="ListLabel 21"/>
    <w:qFormat/>
    <w:rsid w:val="00371E27"/>
    <w:rPr>
      <w:rFonts w:ascii="Times New Roman" w:hAnsi="Times New Roman" w:cs="Wingdings"/>
      <w:sz w:val="20"/>
    </w:rPr>
  </w:style>
  <w:style w:type="character" w:customStyle="1" w:styleId="ListLabel22">
    <w:name w:val="ListLabel 22"/>
    <w:qFormat/>
    <w:rsid w:val="00371E27"/>
    <w:rPr>
      <w:rFonts w:ascii="Times New Roman" w:hAnsi="Times New Roman"/>
      <w:i w:val="0"/>
      <w:sz w:val="24"/>
    </w:rPr>
  </w:style>
  <w:style w:type="character" w:customStyle="1" w:styleId="ListLabel23">
    <w:name w:val="ListLabel 23"/>
    <w:qFormat/>
    <w:rsid w:val="00371E27"/>
    <w:rPr>
      <w:rFonts w:cs="Symbol"/>
      <w:sz w:val="24"/>
    </w:rPr>
  </w:style>
  <w:style w:type="character" w:customStyle="1" w:styleId="ListLabel24">
    <w:name w:val="ListLabel 24"/>
    <w:qFormat/>
    <w:rsid w:val="00371E27"/>
    <w:rPr>
      <w:rFonts w:cs="Times New Roman"/>
      <w:b/>
    </w:rPr>
  </w:style>
  <w:style w:type="character" w:customStyle="1" w:styleId="ListLabel25">
    <w:name w:val="ListLabel 25"/>
    <w:qFormat/>
    <w:rsid w:val="00371E27"/>
    <w:rPr>
      <w:rFonts w:cs="Times New Roman"/>
      <w:b w:val="0"/>
      <w:bCs w:val="0"/>
      <w:sz w:val="24"/>
      <w:szCs w:val="24"/>
    </w:rPr>
  </w:style>
  <w:style w:type="character" w:customStyle="1" w:styleId="ListLabel26">
    <w:name w:val="ListLabel 26"/>
    <w:qFormat/>
    <w:rsid w:val="00371E27"/>
    <w:rPr>
      <w:sz w:val="24"/>
      <w:lang w:val="en-US"/>
    </w:rPr>
  </w:style>
  <w:style w:type="character" w:customStyle="1" w:styleId="ListLabel27">
    <w:name w:val="ListLabel 27"/>
    <w:qFormat/>
    <w:rsid w:val="00371E27"/>
    <w:rPr>
      <w:sz w:val="24"/>
      <w:lang w:val="ru-RU"/>
    </w:rPr>
  </w:style>
  <w:style w:type="character" w:customStyle="1" w:styleId="ListLabel28">
    <w:name w:val="ListLabel 28"/>
    <w:qFormat/>
    <w:rsid w:val="00371E27"/>
    <w:rPr>
      <w:rFonts w:cs="Symbol"/>
    </w:rPr>
  </w:style>
  <w:style w:type="character" w:customStyle="1" w:styleId="ListLabel29">
    <w:name w:val="ListLabel 29"/>
    <w:qFormat/>
    <w:rsid w:val="00371E27"/>
    <w:rPr>
      <w:rFonts w:eastAsia="Calibri" w:cs="Times New Roman"/>
      <w:b w:val="0"/>
      <w:bCs w:val="0"/>
      <w:sz w:val="24"/>
      <w:szCs w:val="24"/>
      <w:lang w:eastAsia="ru-RU"/>
    </w:rPr>
  </w:style>
  <w:style w:type="character" w:customStyle="1" w:styleId="ListLabel30">
    <w:name w:val="ListLabel 30"/>
    <w:qFormat/>
    <w:rsid w:val="00371E27"/>
    <w:rPr>
      <w:rFonts w:eastAsia="Times New Roman" w:cs="Times New Roman"/>
    </w:rPr>
  </w:style>
  <w:style w:type="character" w:customStyle="1" w:styleId="ListLabel31">
    <w:name w:val="ListLabel 31"/>
    <w:qFormat/>
    <w:rsid w:val="00371E27"/>
    <w:rPr>
      <w:rFonts w:cs="Symbol"/>
      <w:b/>
      <w:sz w:val="22"/>
    </w:rPr>
  </w:style>
  <w:style w:type="character" w:customStyle="1" w:styleId="ListLabel32">
    <w:name w:val="ListLabel 32"/>
    <w:qFormat/>
    <w:rsid w:val="00371E27"/>
    <w:rPr>
      <w:rFonts w:cs="Courier New"/>
    </w:rPr>
  </w:style>
  <w:style w:type="character" w:customStyle="1" w:styleId="ListLabel33">
    <w:name w:val="ListLabel 33"/>
    <w:qFormat/>
    <w:rsid w:val="00371E27"/>
    <w:rPr>
      <w:rFonts w:cs="Wingdings"/>
      <w:sz w:val="20"/>
    </w:rPr>
  </w:style>
  <w:style w:type="character" w:customStyle="1" w:styleId="ListLabel34">
    <w:name w:val="ListLabel 34"/>
    <w:qFormat/>
    <w:rsid w:val="00371E27"/>
    <w:rPr>
      <w:rFonts w:cs="Symbol"/>
      <w:b/>
      <w:sz w:val="22"/>
    </w:rPr>
  </w:style>
  <w:style w:type="character" w:customStyle="1" w:styleId="ListLabel35">
    <w:name w:val="ListLabel 35"/>
    <w:qFormat/>
    <w:rsid w:val="00371E27"/>
    <w:rPr>
      <w:rFonts w:cs="Courier New"/>
    </w:rPr>
  </w:style>
  <w:style w:type="character" w:customStyle="1" w:styleId="ListLabel36">
    <w:name w:val="ListLabel 36"/>
    <w:qFormat/>
    <w:rsid w:val="00371E27"/>
    <w:rPr>
      <w:rFonts w:cs="Wingdings"/>
      <w:sz w:val="20"/>
    </w:rPr>
  </w:style>
  <w:style w:type="character" w:customStyle="1" w:styleId="ListLabel37">
    <w:name w:val="ListLabel 37"/>
    <w:qFormat/>
    <w:rsid w:val="00371E27"/>
    <w:rPr>
      <w:rFonts w:cs="Symbol"/>
      <w:b/>
      <w:sz w:val="22"/>
    </w:rPr>
  </w:style>
  <w:style w:type="character" w:customStyle="1" w:styleId="ListLabel38">
    <w:name w:val="ListLabel 38"/>
    <w:qFormat/>
    <w:rsid w:val="00371E27"/>
    <w:rPr>
      <w:rFonts w:cs="Courier New"/>
    </w:rPr>
  </w:style>
  <w:style w:type="character" w:customStyle="1" w:styleId="ListLabel39">
    <w:name w:val="ListLabel 39"/>
    <w:qFormat/>
    <w:rsid w:val="00371E27"/>
    <w:rPr>
      <w:rFonts w:cs="Wingdings"/>
      <w:sz w:val="20"/>
    </w:rPr>
  </w:style>
  <w:style w:type="character" w:customStyle="1" w:styleId="ListLabel40">
    <w:name w:val="ListLabel 40"/>
    <w:qFormat/>
    <w:rsid w:val="00371E27"/>
    <w:rPr>
      <w:rFonts w:ascii="Times New Roman" w:hAnsi="Times New Roman"/>
      <w:i w:val="0"/>
      <w:sz w:val="24"/>
    </w:rPr>
  </w:style>
  <w:style w:type="character" w:customStyle="1" w:styleId="ListLabel41">
    <w:name w:val="ListLabel 41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42">
    <w:name w:val="ListLabel 42"/>
    <w:qFormat/>
    <w:rsid w:val="00371E27"/>
    <w:rPr>
      <w:rFonts w:cs="Times New Roman"/>
      <w:b/>
    </w:rPr>
  </w:style>
  <w:style w:type="character" w:customStyle="1" w:styleId="ListLabel43">
    <w:name w:val="ListLabel 43"/>
    <w:qFormat/>
    <w:rsid w:val="00371E27"/>
    <w:rPr>
      <w:rFonts w:cs="Courier New"/>
    </w:rPr>
  </w:style>
  <w:style w:type="character" w:customStyle="1" w:styleId="ListLabel44">
    <w:name w:val="ListLabel 44"/>
    <w:qFormat/>
    <w:rsid w:val="00371E27"/>
    <w:rPr>
      <w:rFonts w:cs="Wingdings"/>
      <w:sz w:val="20"/>
    </w:rPr>
  </w:style>
  <w:style w:type="character" w:customStyle="1" w:styleId="ListLabel45">
    <w:name w:val="ListLabel 45"/>
    <w:qFormat/>
    <w:rsid w:val="00371E27"/>
    <w:rPr>
      <w:rFonts w:cs="Symbol"/>
      <w:sz w:val="24"/>
    </w:rPr>
  </w:style>
  <w:style w:type="character" w:customStyle="1" w:styleId="ListLabel46">
    <w:name w:val="ListLabel 46"/>
    <w:qFormat/>
    <w:rsid w:val="00371E27"/>
    <w:rPr>
      <w:rFonts w:cs="Courier New"/>
    </w:rPr>
  </w:style>
  <w:style w:type="character" w:customStyle="1" w:styleId="ListLabel47">
    <w:name w:val="ListLabel 47"/>
    <w:qFormat/>
    <w:rsid w:val="00371E27"/>
    <w:rPr>
      <w:rFonts w:cs="Wingdings"/>
      <w:sz w:val="20"/>
    </w:rPr>
  </w:style>
  <w:style w:type="character" w:customStyle="1" w:styleId="ListLabel48">
    <w:name w:val="ListLabel 48"/>
    <w:qFormat/>
    <w:rsid w:val="00371E27"/>
    <w:rPr>
      <w:rFonts w:cs="Symbol"/>
      <w:sz w:val="24"/>
    </w:rPr>
  </w:style>
  <w:style w:type="character" w:customStyle="1" w:styleId="ListLabel49">
    <w:name w:val="ListLabel 49"/>
    <w:qFormat/>
    <w:rsid w:val="00371E27"/>
    <w:rPr>
      <w:rFonts w:cs="Courier New"/>
    </w:rPr>
  </w:style>
  <w:style w:type="character" w:customStyle="1" w:styleId="ListLabel50">
    <w:name w:val="ListLabel 50"/>
    <w:qFormat/>
    <w:rsid w:val="00371E27"/>
    <w:rPr>
      <w:rFonts w:cs="Wingdings"/>
      <w:sz w:val="20"/>
    </w:rPr>
  </w:style>
  <w:style w:type="character" w:customStyle="1" w:styleId="ListLabel51">
    <w:name w:val="ListLabel 51"/>
    <w:qFormat/>
    <w:rsid w:val="00371E27"/>
    <w:rPr>
      <w:rFonts w:cs="Times New Roman"/>
      <w:b/>
    </w:rPr>
  </w:style>
  <w:style w:type="character" w:customStyle="1" w:styleId="ListLabel52">
    <w:name w:val="ListLabel 52"/>
    <w:qFormat/>
    <w:rsid w:val="00371E27"/>
    <w:rPr>
      <w:rFonts w:ascii="Times New Roman" w:hAnsi="Times New Roman" w:cs="Wingdings"/>
      <w:sz w:val="20"/>
    </w:rPr>
  </w:style>
  <w:style w:type="character" w:customStyle="1" w:styleId="ListLabel53">
    <w:name w:val="ListLabel 53"/>
    <w:qFormat/>
    <w:rsid w:val="00371E27"/>
    <w:rPr>
      <w:rFonts w:cs="Wingdings"/>
      <w:sz w:val="20"/>
    </w:rPr>
  </w:style>
  <w:style w:type="character" w:customStyle="1" w:styleId="ListLabel54">
    <w:name w:val="ListLabel 54"/>
    <w:qFormat/>
    <w:rsid w:val="00371E27"/>
    <w:rPr>
      <w:rFonts w:cs="Wingdings"/>
      <w:sz w:val="20"/>
    </w:rPr>
  </w:style>
  <w:style w:type="character" w:customStyle="1" w:styleId="ListLabel55">
    <w:name w:val="ListLabel 55"/>
    <w:qFormat/>
    <w:rsid w:val="00371E27"/>
    <w:rPr>
      <w:rFonts w:cs="Wingdings"/>
      <w:sz w:val="20"/>
    </w:rPr>
  </w:style>
  <w:style w:type="character" w:customStyle="1" w:styleId="ListLabel56">
    <w:name w:val="ListLabel 56"/>
    <w:qFormat/>
    <w:rsid w:val="00371E27"/>
    <w:rPr>
      <w:rFonts w:cs="Wingdings"/>
      <w:sz w:val="20"/>
    </w:rPr>
  </w:style>
  <w:style w:type="character" w:customStyle="1" w:styleId="ListLabel57">
    <w:name w:val="ListLabel 57"/>
    <w:qFormat/>
    <w:rsid w:val="00371E27"/>
    <w:rPr>
      <w:rFonts w:cs="Wingdings"/>
      <w:sz w:val="20"/>
    </w:rPr>
  </w:style>
  <w:style w:type="character" w:customStyle="1" w:styleId="ListLabel58">
    <w:name w:val="ListLabel 58"/>
    <w:qFormat/>
    <w:rsid w:val="00371E27"/>
    <w:rPr>
      <w:rFonts w:cs="Wingdings"/>
      <w:sz w:val="20"/>
    </w:rPr>
  </w:style>
  <w:style w:type="character" w:customStyle="1" w:styleId="ListLabel59">
    <w:name w:val="ListLabel 59"/>
    <w:qFormat/>
    <w:rsid w:val="00371E27"/>
    <w:rPr>
      <w:rFonts w:cs="Wingdings"/>
      <w:sz w:val="20"/>
    </w:rPr>
  </w:style>
  <w:style w:type="character" w:customStyle="1" w:styleId="ListLabel60">
    <w:name w:val="ListLabel 60"/>
    <w:qFormat/>
    <w:rsid w:val="00371E27"/>
    <w:rPr>
      <w:rFonts w:cs="Wingdings"/>
      <w:sz w:val="20"/>
    </w:rPr>
  </w:style>
  <w:style w:type="character" w:customStyle="1" w:styleId="ListLabel61">
    <w:name w:val="ListLabel 61"/>
    <w:qFormat/>
    <w:rsid w:val="00371E27"/>
    <w:rPr>
      <w:rFonts w:cs="Times New Roman"/>
      <w:b/>
    </w:rPr>
  </w:style>
  <w:style w:type="character" w:customStyle="1" w:styleId="ListLabel62">
    <w:name w:val="ListLabel 62"/>
    <w:qFormat/>
    <w:rsid w:val="00371E27"/>
    <w:rPr>
      <w:rFonts w:cs="Times New Roman"/>
    </w:rPr>
  </w:style>
  <w:style w:type="character" w:customStyle="1" w:styleId="ListLabel63">
    <w:name w:val="ListLabel 63"/>
    <w:qFormat/>
    <w:rsid w:val="00371E27"/>
    <w:rPr>
      <w:rFonts w:cs="Wingdings"/>
    </w:rPr>
  </w:style>
  <w:style w:type="character" w:customStyle="1" w:styleId="ListLabel64">
    <w:name w:val="ListLabel 64"/>
    <w:qFormat/>
    <w:rsid w:val="00371E27"/>
    <w:rPr>
      <w:rFonts w:cs="Symbol"/>
    </w:rPr>
  </w:style>
  <w:style w:type="character" w:customStyle="1" w:styleId="ListLabel65">
    <w:name w:val="ListLabel 65"/>
    <w:qFormat/>
    <w:rsid w:val="00371E27"/>
    <w:rPr>
      <w:rFonts w:cs="Courier New"/>
    </w:rPr>
  </w:style>
  <w:style w:type="character" w:customStyle="1" w:styleId="ListLabel66">
    <w:name w:val="ListLabel 66"/>
    <w:qFormat/>
    <w:rsid w:val="00371E27"/>
    <w:rPr>
      <w:rFonts w:cs="Wingdings"/>
    </w:rPr>
  </w:style>
  <w:style w:type="character" w:customStyle="1" w:styleId="ListLabel67">
    <w:name w:val="ListLabel 67"/>
    <w:qFormat/>
    <w:rsid w:val="00371E27"/>
    <w:rPr>
      <w:rFonts w:cs="Symbol"/>
    </w:rPr>
  </w:style>
  <w:style w:type="character" w:customStyle="1" w:styleId="ListLabel68">
    <w:name w:val="ListLabel 68"/>
    <w:qFormat/>
    <w:rsid w:val="00371E27"/>
    <w:rPr>
      <w:rFonts w:cs="Courier New"/>
    </w:rPr>
  </w:style>
  <w:style w:type="character" w:customStyle="1" w:styleId="ListLabel69">
    <w:name w:val="ListLabel 69"/>
    <w:qFormat/>
    <w:rsid w:val="00371E27"/>
    <w:rPr>
      <w:rFonts w:cs="Wingdings"/>
    </w:rPr>
  </w:style>
  <w:style w:type="character" w:customStyle="1" w:styleId="ListLabel70">
    <w:name w:val="ListLabel 70"/>
    <w:qFormat/>
    <w:rsid w:val="00371E27"/>
    <w:rPr>
      <w:rFonts w:cs="Times New Roman"/>
      <w:b/>
    </w:rPr>
  </w:style>
  <w:style w:type="character" w:customStyle="1" w:styleId="ListLabel71">
    <w:name w:val="ListLabel 71"/>
    <w:qFormat/>
    <w:rsid w:val="00371E27"/>
    <w:rPr>
      <w:rFonts w:cs="Courier New"/>
    </w:rPr>
  </w:style>
  <w:style w:type="character" w:customStyle="1" w:styleId="ListLabel72">
    <w:name w:val="ListLabel 72"/>
    <w:qFormat/>
    <w:rsid w:val="00371E27"/>
    <w:rPr>
      <w:rFonts w:cs="Wingdings"/>
    </w:rPr>
  </w:style>
  <w:style w:type="character" w:customStyle="1" w:styleId="ListLabel73">
    <w:name w:val="ListLabel 73"/>
    <w:qFormat/>
    <w:rsid w:val="00371E27"/>
    <w:rPr>
      <w:rFonts w:cs="Symbol"/>
    </w:rPr>
  </w:style>
  <w:style w:type="character" w:customStyle="1" w:styleId="ListLabel74">
    <w:name w:val="ListLabel 74"/>
    <w:qFormat/>
    <w:rsid w:val="00371E27"/>
    <w:rPr>
      <w:rFonts w:cs="Courier New"/>
    </w:rPr>
  </w:style>
  <w:style w:type="character" w:customStyle="1" w:styleId="ListLabel75">
    <w:name w:val="ListLabel 75"/>
    <w:qFormat/>
    <w:rsid w:val="00371E27"/>
    <w:rPr>
      <w:rFonts w:cs="Wingdings"/>
    </w:rPr>
  </w:style>
  <w:style w:type="character" w:customStyle="1" w:styleId="ListLabel76">
    <w:name w:val="ListLabel 76"/>
    <w:qFormat/>
    <w:rsid w:val="00371E27"/>
    <w:rPr>
      <w:rFonts w:cs="Symbol"/>
    </w:rPr>
  </w:style>
  <w:style w:type="character" w:customStyle="1" w:styleId="ListLabel77">
    <w:name w:val="ListLabel 77"/>
    <w:qFormat/>
    <w:rsid w:val="00371E27"/>
    <w:rPr>
      <w:rFonts w:cs="Courier New"/>
    </w:rPr>
  </w:style>
  <w:style w:type="character" w:customStyle="1" w:styleId="ListLabel78">
    <w:name w:val="ListLabel 78"/>
    <w:qFormat/>
    <w:rsid w:val="00371E27"/>
    <w:rPr>
      <w:rFonts w:cs="Wingdings"/>
    </w:rPr>
  </w:style>
  <w:style w:type="character" w:customStyle="1" w:styleId="ListLabel79">
    <w:name w:val="ListLabel 79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80">
    <w:name w:val="ListLabel 80"/>
    <w:qFormat/>
    <w:rsid w:val="00371E27"/>
    <w:rPr>
      <w:rFonts w:cs="Courier New"/>
    </w:rPr>
  </w:style>
  <w:style w:type="character" w:customStyle="1" w:styleId="ListLabel81">
    <w:name w:val="ListLabel 81"/>
    <w:qFormat/>
    <w:rsid w:val="00371E27"/>
    <w:rPr>
      <w:rFonts w:ascii="Times New Roman" w:hAnsi="Times New Roman" w:cs="Wingdings"/>
      <w:sz w:val="20"/>
    </w:rPr>
  </w:style>
  <w:style w:type="character" w:customStyle="1" w:styleId="ListLabel82">
    <w:name w:val="ListLabel 82"/>
    <w:qFormat/>
    <w:rsid w:val="00371E27"/>
    <w:rPr>
      <w:rFonts w:ascii="Times New Roman" w:hAnsi="Times New Roman"/>
      <w:i w:val="0"/>
      <w:iCs w:val="0"/>
      <w:sz w:val="24"/>
    </w:rPr>
  </w:style>
  <w:style w:type="character" w:customStyle="1" w:styleId="ListLabel83">
    <w:name w:val="ListLabel 83"/>
    <w:qFormat/>
    <w:rsid w:val="00371E27"/>
    <w:rPr>
      <w:rFonts w:cs="Times New Roman"/>
      <w:b/>
    </w:rPr>
  </w:style>
  <w:style w:type="character" w:customStyle="1" w:styleId="ListLabel84">
    <w:name w:val="ListLabel 84"/>
    <w:qFormat/>
    <w:rsid w:val="00371E27"/>
    <w:rPr>
      <w:rFonts w:cs="Symbol"/>
      <w:sz w:val="24"/>
    </w:rPr>
  </w:style>
  <w:style w:type="character" w:customStyle="1" w:styleId="ListLabel85">
    <w:name w:val="ListLabel 85"/>
    <w:qFormat/>
    <w:rsid w:val="00371E27"/>
    <w:rPr>
      <w:rFonts w:cs="Times New Roman"/>
    </w:rPr>
  </w:style>
  <w:style w:type="character" w:customStyle="1" w:styleId="ListLabel86">
    <w:name w:val="ListLabel 86"/>
    <w:qFormat/>
    <w:rsid w:val="00371E27"/>
    <w:rPr>
      <w:rFonts w:cs="Wingdings"/>
    </w:rPr>
  </w:style>
  <w:style w:type="character" w:customStyle="1" w:styleId="ListLabel87">
    <w:name w:val="ListLabel 87"/>
    <w:qFormat/>
    <w:rsid w:val="00371E27"/>
    <w:rPr>
      <w:rFonts w:cs="Symbol"/>
    </w:rPr>
  </w:style>
  <w:style w:type="paragraph" w:customStyle="1" w:styleId="10">
    <w:name w:val="Заголовок1"/>
    <w:basedOn w:val="a"/>
    <w:next w:val="a7"/>
    <w:qFormat/>
    <w:rsid w:val="00371E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71E27"/>
    <w:pPr>
      <w:spacing w:after="140" w:line="288" w:lineRule="auto"/>
    </w:pPr>
  </w:style>
  <w:style w:type="paragraph" w:styleId="a8">
    <w:name w:val="List"/>
    <w:basedOn w:val="a7"/>
    <w:rsid w:val="00371E27"/>
    <w:rPr>
      <w:rFonts w:cs="Mangal"/>
    </w:rPr>
  </w:style>
  <w:style w:type="paragraph" w:styleId="a9">
    <w:name w:val="Title"/>
    <w:basedOn w:val="a"/>
    <w:rsid w:val="00371E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371E27"/>
    <w:pPr>
      <w:suppressLineNumbers/>
    </w:pPr>
    <w:rPr>
      <w:rFonts w:cs="Mangal"/>
    </w:rPr>
  </w:style>
  <w:style w:type="paragraph" w:styleId="ab">
    <w:name w:val="caption"/>
    <w:basedOn w:val="a"/>
    <w:qFormat/>
    <w:rsid w:val="00371E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Название1"/>
    <w:basedOn w:val="a"/>
    <w:qFormat/>
    <w:rsid w:val="00371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qFormat/>
    <w:rsid w:val="008F1E09"/>
    <w:pPr>
      <w:suppressAutoHyphens/>
    </w:pPr>
    <w:rPr>
      <w:rFonts w:ascii="Arial" w:eastAsia="Times New Roman" w:hAnsi="Arial" w:cs="Arial"/>
      <w:color w:val="00000A"/>
      <w:sz w:val="22"/>
      <w:lang w:eastAsia="en-US"/>
    </w:rPr>
  </w:style>
  <w:style w:type="paragraph" w:styleId="ac">
    <w:name w:val="Balloon Text"/>
    <w:basedOn w:val="a"/>
    <w:semiHidden/>
    <w:qFormat/>
    <w:rsid w:val="008F1E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E82B2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e">
    <w:name w:val="Subtitle"/>
    <w:basedOn w:val="a"/>
    <w:qFormat/>
    <w:locked/>
    <w:rsid w:val="001E1CD4"/>
    <w:pPr>
      <w:spacing w:after="0" w:line="240" w:lineRule="auto"/>
      <w:ind w:firstLine="851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paragraph" w:customStyle="1" w:styleId="af">
    <w:name w:val="Содержимое таблицы"/>
    <w:basedOn w:val="a"/>
    <w:qFormat/>
    <w:rsid w:val="00371E27"/>
  </w:style>
  <w:style w:type="paragraph" w:customStyle="1" w:styleId="af0">
    <w:name w:val="Заголовок таблицы"/>
    <w:basedOn w:val="af"/>
    <w:qFormat/>
    <w:rsid w:val="00371E27"/>
  </w:style>
  <w:style w:type="paragraph" w:styleId="af1">
    <w:name w:val="header"/>
    <w:basedOn w:val="a"/>
    <w:unhideWhenUsed/>
    <w:rsid w:val="00B53BB6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B53BB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Блочная цитата"/>
    <w:basedOn w:val="a"/>
    <w:qFormat/>
    <w:rsid w:val="00371E27"/>
  </w:style>
  <w:style w:type="paragraph" w:customStyle="1" w:styleId="af4">
    <w:name w:val="Знак Знак Знак Знак Знак Знак Знак"/>
    <w:basedOn w:val="a"/>
    <w:qFormat/>
    <w:rsid w:val="000252B0"/>
    <w:pPr>
      <w:suppressAutoHyphens w:val="0"/>
      <w:spacing w:beforeAutospacing="1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2">
    <w:name w:val="Без интервала1"/>
    <w:qFormat/>
    <w:rsid w:val="00333EC3"/>
    <w:pPr>
      <w:suppressAutoHyphens/>
    </w:pPr>
    <w:rPr>
      <w:rFonts w:eastAsia="Times New Roman" w:cs="Calibri"/>
      <w:color w:val="00000A"/>
      <w:sz w:val="22"/>
      <w:szCs w:val="22"/>
      <w:lang w:eastAsia="en-US"/>
    </w:rPr>
  </w:style>
  <w:style w:type="paragraph" w:customStyle="1" w:styleId="af5">
    <w:name w:val="Заглавие"/>
    <w:basedOn w:val="10"/>
    <w:rsid w:val="00371E27"/>
  </w:style>
  <w:style w:type="table" w:styleId="af6">
    <w:name w:val="Table Grid"/>
    <w:basedOn w:val="a1"/>
    <w:rsid w:val="0086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rsid w:val="00A70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uiPriority w:val="99"/>
    <w:qFormat/>
    <w:rsid w:val="00A54324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  <w:lang w:eastAsia="ru-RU"/>
    </w:rPr>
  </w:style>
  <w:style w:type="paragraph" w:customStyle="1" w:styleId="14">
    <w:name w:val="Абзац списка1"/>
    <w:basedOn w:val="a"/>
    <w:rsid w:val="001B7A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f7">
    <w:name w:val="annotation reference"/>
    <w:uiPriority w:val="99"/>
    <w:semiHidden/>
    <w:unhideWhenUsed/>
    <w:rsid w:val="00317A2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17A20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17A20"/>
    <w:rPr>
      <w:rFonts w:eastAsia="Times New Roman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uzova_is@kaluga-gov.ru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luga-gov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dat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luga-gov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7844-3232-4353-8526-A90618F3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31</Pages>
  <Words>7511</Words>
  <Characters>42817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Ярушина Инна Сергеевна</dc:creator>
  <cp:keywords/>
  <dc:description/>
  <cp:lastModifiedBy>Арбузова Инна Сергеевна</cp:lastModifiedBy>
  <cp:revision>7</cp:revision>
  <cp:lastPrinted>2022-02-24T14:13:00Z</cp:lastPrinted>
  <dcterms:created xsi:type="dcterms:W3CDTF">2022-02-24T14:13:00Z</dcterms:created>
  <dcterms:modified xsi:type="dcterms:W3CDTF">2022-04-13T08:29:00Z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